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51D1B9E" w14:textId="5DD2624E" w:rsidR="007E52D6" w:rsidRPr="001A303D" w:rsidRDefault="003E56DC" w:rsidP="43633531">
      <w:pPr>
        <w:pBdr>
          <w:bottom w:val="single" w:sz="4" w:space="1" w:color="auto"/>
        </w:pBdr>
        <w:rPr>
          <w:rFonts w:ascii="Abadi" w:hAnsi="Abadi"/>
          <w:sz w:val="40"/>
          <w:szCs w:val="40"/>
          <w:lang w:val="nl-BE"/>
        </w:rPr>
      </w:pPr>
      <w:r w:rsidRPr="001A303D">
        <w:rPr>
          <w:rFonts w:ascii="Abadi" w:hAnsi="Abadi"/>
          <w:sz w:val="40"/>
          <w:szCs w:val="40"/>
          <w:lang w:val="nl-BE"/>
        </w:rPr>
        <w:t>Info</w:t>
      </w:r>
      <w:r w:rsidR="43633531" w:rsidRPr="001A303D">
        <w:rPr>
          <w:rFonts w:ascii="Abadi" w:hAnsi="Abadi"/>
          <w:sz w:val="40"/>
          <w:szCs w:val="40"/>
          <w:lang w:val="nl-BE"/>
        </w:rPr>
        <w:t xml:space="preserve">fiche </w:t>
      </w:r>
      <w:r w:rsidR="001A303D" w:rsidRPr="001A303D">
        <w:rPr>
          <w:rFonts w:ascii="Abadi" w:hAnsi="Abadi"/>
          <w:sz w:val="40"/>
          <w:szCs w:val="40"/>
          <w:lang w:val="nl-BE"/>
        </w:rPr>
        <w:t xml:space="preserve">start </w:t>
      </w:r>
      <w:proofErr w:type="spellStart"/>
      <w:r w:rsidR="001A303D" w:rsidRPr="001A303D">
        <w:rPr>
          <w:rFonts w:ascii="Abadi" w:hAnsi="Abadi"/>
          <w:sz w:val="40"/>
          <w:szCs w:val="40"/>
          <w:lang w:val="nl-BE"/>
        </w:rPr>
        <w:t>to</w:t>
      </w:r>
      <w:proofErr w:type="spellEnd"/>
      <w:r w:rsidR="001A303D" w:rsidRPr="001A303D">
        <w:rPr>
          <w:rFonts w:ascii="Abadi" w:hAnsi="Abadi"/>
          <w:sz w:val="40"/>
          <w:szCs w:val="40"/>
          <w:lang w:val="nl-BE"/>
        </w:rPr>
        <w:t xml:space="preserve"> </w:t>
      </w:r>
      <w:r w:rsidR="0099673C" w:rsidRPr="001A303D">
        <w:rPr>
          <w:rFonts w:ascii="Abadi" w:hAnsi="Abadi"/>
          <w:sz w:val="40"/>
          <w:szCs w:val="40"/>
          <w:lang w:val="nl-BE"/>
        </w:rPr>
        <w:t xml:space="preserve">trad </w:t>
      </w:r>
      <w:proofErr w:type="spellStart"/>
      <w:r w:rsidR="0099673C" w:rsidRPr="001A303D">
        <w:rPr>
          <w:rFonts w:ascii="Abadi" w:hAnsi="Abadi"/>
          <w:sz w:val="40"/>
          <w:szCs w:val="40"/>
          <w:lang w:val="nl-BE"/>
        </w:rPr>
        <w:t>climbing</w:t>
      </w:r>
      <w:proofErr w:type="spellEnd"/>
      <w:r w:rsidR="0099673C" w:rsidRPr="001A303D">
        <w:rPr>
          <w:rFonts w:ascii="Abadi" w:hAnsi="Abadi"/>
          <w:sz w:val="40"/>
          <w:szCs w:val="40"/>
          <w:lang w:val="nl-BE"/>
        </w:rPr>
        <w:t xml:space="preserve"> </w:t>
      </w:r>
    </w:p>
    <w:p w14:paraId="12EE86B7" w14:textId="4F35DDE9" w:rsidR="00FF691A" w:rsidRPr="00334278" w:rsidRDefault="001A303D" w:rsidP="43633531">
      <w:pPr>
        <w:pStyle w:val="Ondertitel"/>
        <w:pBdr>
          <w:bottom w:val="single" w:sz="4" w:space="1" w:color="auto"/>
        </w:pBdr>
        <w:rPr>
          <w:b/>
          <w:bCs/>
          <w:color w:val="FF0000"/>
          <w:sz w:val="24"/>
          <w:szCs w:val="24"/>
          <w:lang w:val="nl-BE"/>
        </w:rPr>
      </w:pPr>
      <w:r>
        <w:rPr>
          <w:b/>
          <w:bCs/>
          <w:color w:val="FF0000"/>
          <w:sz w:val="24"/>
          <w:szCs w:val="24"/>
          <w:lang w:val="nl-BE"/>
        </w:rPr>
        <w:t>18 tot 20 mei 2024</w:t>
      </w:r>
      <w:r w:rsidR="00334278">
        <w:rPr>
          <w:b/>
          <w:bCs/>
          <w:color w:val="FF0000"/>
          <w:sz w:val="24"/>
          <w:szCs w:val="24"/>
          <w:lang w:val="nl-BE"/>
        </w:rPr>
        <w:t xml:space="preserve"> (</w:t>
      </w:r>
      <w:r>
        <w:rPr>
          <w:b/>
          <w:bCs/>
          <w:color w:val="FF0000"/>
          <w:sz w:val="24"/>
          <w:szCs w:val="24"/>
          <w:lang w:val="nl-BE"/>
        </w:rPr>
        <w:t>pinksterweekend</w:t>
      </w:r>
      <w:r w:rsidR="00334278">
        <w:rPr>
          <w:b/>
          <w:bCs/>
          <w:color w:val="FF0000"/>
          <w:sz w:val="24"/>
          <w:szCs w:val="24"/>
          <w:lang w:val="nl-BE"/>
        </w:rPr>
        <w:t>)</w:t>
      </w:r>
    </w:p>
    <w:p w14:paraId="36735502" w14:textId="77777777" w:rsidR="002F7F9C" w:rsidRDefault="001A303D" w:rsidP="002F7F9C">
      <w:pPr>
        <w:spacing w:line="260" w:lineRule="atLeast"/>
        <w:rPr>
          <w:i/>
          <w:iCs/>
          <w:sz w:val="22"/>
          <w:szCs w:val="22"/>
          <w:lang w:val="nl-BE"/>
        </w:rPr>
      </w:pPr>
      <w:r w:rsidRPr="002F7F9C">
        <w:rPr>
          <w:i/>
          <w:iCs/>
          <w:sz w:val="22"/>
          <w:szCs w:val="22"/>
          <w:lang w:val="nl-BE"/>
        </w:rPr>
        <w:t xml:space="preserve">Op amper enkele uren rijden ligt </w:t>
      </w:r>
      <w:proofErr w:type="spellStart"/>
      <w:r w:rsidRPr="002F7F9C">
        <w:rPr>
          <w:i/>
          <w:iCs/>
          <w:sz w:val="22"/>
          <w:szCs w:val="22"/>
          <w:lang w:val="nl-BE"/>
        </w:rPr>
        <w:t>Ettringen</w:t>
      </w:r>
      <w:proofErr w:type="spellEnd"/>
      <w:r w:rsidR="00D40DBB" w:rsidRPr="002F7F9C">
        <w:rPr>
          <w:i/>
          <w:iCs/>
          <w:sz w:val="22"/>
          <w:szCs w:val="22"/>
          <w:lang w:val="nl-BE"/>
        </w:rPr>
        <w:t xml:space="preserve"> in het </w:t>
      </w:r>
      <w:proofErr w:type="spellStart"/>
      <w:r w:rsidR="00D40DBB" w:rsidRPr="002F7F9C">
        <w:rPr>
          <w:i/>
          <w:iCs/>
          <w:sz w:val="22"/>
          <w:szCs w:val="22"/>
          <w:lang w:val="nl-BE"/>
        </w:rPr>
        <w:t>Rheinland</w:t>
      </w:r>
      <w:proofErr w:type="spellEnd"/>
      <w:r w:rsidR="00D40DBB" w:rsidRPr="002F7F9C">
        <w:rPr>
          <w:i/>
          <w:iCs/>
          <w:sz w:val="22"/>
          <w:szCs w:val="22"/>
          <w:lang w:val="nl-BE"/>
        </w:rPr>
        <w:t>, be</w:t>
      </w:r>
      <w:r w:rsidRPr="002F7F9C">
        <w:rPr>
          <w:i/>
          <w:iCs/>
          <w:sz w:val="22"/>
          <w:szCs w:val="22"/>
          <w:lang w:val="nl-BE"/>
        </w:rPr>
        <w:t xml:space="preserve">kend om zijn basaltzuilen… </w:t>
      </w:r>
      <w:r w:rsidR="00D40DBB" w:rsidRPr="002F7F9C">
        <w:rPr>
          <w:i/>
          <w:iCs/>
          <w:sz w:val="22"/>
          <w:szCs w:val="22"/>
          <w:lang w:val="nl-BE"/>
        </w:rPr>
        <w:t xml:space="preserve">en omwille van de vele singlepitch barsten en hoekversnijdingen. Vinger- en handbarsten in alle vormen en maten, uitzonderlijk ook eens een vuist- of </w:t>
      </w:r>
      <w:proofErr w:type="spellStart"/>
      <w:r w:rsidR="00D40DBB" w:rsidRPr="002F7F9C">
        <w:rPr>
          <w:i/>
          <w:iCs/>
          <w:sz w:val="22"/>
          <w:szCs w:val="22"/>
          <w:lang w:val="nl-BE"/>
        </w:rPr>
        <w:t>armbrede</w:t>
      </w:r>
      <w:proofErr w:type="spellEnd"/>
      <w:r w:rsidR="00D40DBB" w:rsidRPr="002F7F9C">
        <w:rPr>
          <w:i/>
          <w:iCs/>
          <w:sz w:val="22"/>
          <w:szCs w:val="22"/>
          <w:lang w:val="nl-BE"/>
        </w:rPr>
        <w:t xml:space="preserve"> barst. Je zal hier dus volop gaan </w:t>
      </w:r>
      <w:proofErr w:type="spellStart"/>
      <w:r w:rsidR="00D40DBB" w:rsidRPr="002F7F9C">
        <w:rPr>
          <w:i/>
          <w:iCs/>
          <w:sz w:val="22"/>
          <w:szCs w:val="22"/>
          <w:lang w:val="nl-BE"/>
        </w:rPr>
        <w:t>Piazzen</w:t>
      </w:r>
      <w:proofErr w:type="spellEnd"/>
      <w:r w:rsidR="00D40DBB" w:rsidRPr="002F7F9C">
        <w:rPr>
          <w:i/>
          <w:iCs/>
          <w:sz w:val="22"/>
          <w:szCs w:val="22"/>
          <w:lang w:val="nl-BE"/>
        </w:rPr>
        <w:t xml:space="preserve">, </w:t>
      </w:r>
      <w:proofErr w:type="spellStart"/>
      <w:r w:rsidR="00D40DBB" w:rsidRPr="002F7F9C">
        <w:rPr>
          <w:i/>
          <w:iCs/>
          <w:sz w:val="22"/>
          <w:szCs w:val="22"/>
          <w:lang w:val="nl-BE"/>
        </w:rPr>
        <w:t>Dülferen</w:t>
      </w:r>
      <w:proofErr w:type="spellEnd"/>
      <w:r w:rsidR="00D40DBB" w:rsidRPr="002F7F9C">
        <w:rPr>
          <w:i/>
          <w:iCs/>
          <w:sz w:val="22"/>
          <w:szCs w:val="22"/>
          <w:lang w:val="nl-BE"/>
        </w:rPr>
        <w:t xml:space="preserve"> en andere klemtechnieken toepassen om je omhoog te werken! </w:t>
      </w:r>
    </w:p>
    <w:p w14:paraId="30585FD4" w14:textId="77777777" w:rsidR="002F7F9C" w:rsidRDefault="002F7F9C" w:rsidP="002F7F9C">
      <w:pPr>
        <w:spacing w:line="260" w:lineRule="atLeast"/>
        <w:rPr>
          <w:i/>
          <w:iCs/>
          <w:sz w:val="22"/>
          <w:szCs w:val="22"/>
          <w:lang w:val="nl-BE"/>
        </w:rPr>
      </w:pPr>
    </w:p>
    <w:p w14:paraId="4D766135" w14:textId="0190F01E" w:rsidR="00D40DBB" w:rsidRPr="002F7F9C" w:rsidRDefault="00D40DBB" w:rsidP="002F7F9C">
      <w:pPr>
        <w:spacing w:line="260" w:lineRule="atLeast"/>
        <w:rPr>
          <w:i/>
          <w:iCs/>
          <w:sz w:val="22"/>
          <w:szCs w:val="22"/>
          <w:lang w:val="nl-BE"/>
        </w:rPr>
      </w:pPr>
      <w:r w:rsidRPr="002F7F9C">
        <w:rPr>
          <w:i/>
          <w:iCs/>
          <w:sz w:val="22"/>
          <w:szCs w:val="22"/>
          <w:lang w:val="nl-BE"/>
        </w:rPr>
        <w:t xml:space="preserve">Er zijn zeker ook meer klassieke wand- en plaatklimpartijen mogelijk. Daar waar het </w:t>
      </w:r>
      <w:proofErr w:type="spellStart"/>
      <w:r w:rsidRPr="002F7F9C">
        <w:rPr>
          <w:i/>
          <w:iCs/>
          <w:sz w:val="22"/>
          <w:szCs w:val="22"/>
          <w:lang w:val="nl-BE"/>
        </w:rPr>
        <w:t>afzekeren</w:t>
      </w:r>
      <w:proofErr w:type="spellEnd"/>
      <w:r w:rsidRPr="002F7F9C">
        <w:rPr>
          <w:i/>
          <w:iCs/>
          <w:sz w:val="22"/>
          <w:szCs w:val="22"/>
          <w:lang w:val="nl-BE"/>
        </w:rPr>
        <w:t xml:space="preserve"> onvoldoende met mobiele zekeringsmiddelen kan, zitten er boorhaken… maar de meeste routes zijn dus trad of er staan slechts weinig haken. Een ideale speeltuin dus om je uit te leven met </w:t>
      </w:r>
      <w:proofErr w:type="spellStart"/>
      <w:r w:rsidRPr="002F7F9C">
        <w:rPr>
          <w:i/>
          <w:iCs/>
          <w:sz w:val="22"/>
          <w:szCs w:val="22"/>
          <w:lang w:val="nl-BE"/>
        </w:rPr>
        <w:t>friends</w:t>
      </w:r>
      <w:proofErr w:type="spellEnd"/>
      <w:r w:rsidRPr="002F7F9C">
        <w:rPr>
          <w:i/>
          <w:iCs/>
          <w:sz w:val="22"/>
          <w:szCs w:val="22"/>
          <w:lang w:val="nl-BE"/>
        </w:rPr>
        <w:t xml:space="preserve"> &amp; nuts… én om te leren vertrouwen op je plaatsingen! </w:t>
      </w:r>
    </w:p>
    <w:p w14:paraId="01A952E0" w14:textId="197B19B6" w:rsidR="00451DF8" w:rsidRPr="00451DF8" w:rsidRDefault="00A706D9" w:rsidP="00451DF8">
      <w:pPr>
        <w:rPr>
          <w:lang w:val="nl-BE"/>
        </w:rPr>
      </w:pPr>
      <w:r>
        <w:rPr>
          <w:lang w:val="nl-BE"/>
        </w:rPr>
        <w:t xml:space="preserve"> </w:t>
      </w:r>
    </w:p>
    <w:p w14:paraId="2AB7A9C7" w14:textId="40302B24" w:rsidR="00D40DBB" w:rsidRDefault="00D40DBB" w:rsidP="00457A73">
      <w:pPr>
        <w:pStyle w:val="Kop1"/>
        <w:rPr>
          <w:lang w:val="nl-BE"/>
        </w:rPr>
      </w:pPr>
      <w:r>
        <w:rPr>
          <w:noProof/>
          <w:lang w:val="nl-BE"/>
        </w:rPr>
        <w:drawing>
          <wp:inline distT="0" distB="0" distL="0" distR="0" wp14:anchorId="2509F339" wp14:editId="1CA96623">
            <wp:extent cx="5938684" cy="4002023"/>
            <wp:effectExtent l="0" t="0" r="5080" b="0"/>
            <wp:docPr id="18016168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4605" cy="4019491"/>
                    </a:xfrm>
                    <a:prstGeom prst="rect">
                      <a:avLst/>
                    </a:prstGeom>
                    <a:noFill/>
                  </pic:spPr>
                </pic:pic>
              </a:graphicData>
            </a:graphic>
          </wp:inline>
        </w:drawing>
      </w:r>
    </w:p>
    <w:p w14:paraId="2C20A578" w14:textId="77777777" w:rsidR="002F7F9C" w:rsidRDefault="002F7F9C">
      <w:pPr>
        <w:suppressAutoHyphens w:val="0"/>
        <w:rPr>
          <w:rFonts w:asciiTheme="majorHAnsi" w:eastAsiaTheme="majorEastAsia" w:hAnsiTheme="majorHAnsi" w:cstheme="majorBidi"/>
          <w:b/>
          <w:bCs/>
          <w:color w:val="2F5496" w:themeColor="accent1" w:themeShade="BF"/>
          <w:kern w:val="32"/>
          <w:sz w:val="28"/>
          <w:szCs w:val="32"/>
          <w:lang w:val="nl-BE"/>
        </w:rPr>
      </w:pPr>
      <w:r>
        <w:rPr>
          <w:lang w:val="nl-BE"/>
        </w:rPr>
        <w:br w:type="page"/>
      </w:r>
    </w:p>
    <w:p w14:paraId="7C83D156" w14:textId="496112F2" w:rsidR="00457A73" w:rsidRDefault="00457A73" w:rsidP="00457A73">
      <w:pPr>
        <w:pStyle w:val="Kop1"/>
      </w:pPr>
      <w:r>
        <w:rPr>
          <w:lang w:val="nl-BE"/>
        </w:rPr>
        <w:lastRenderedPageBreak/>
        <w:t>DOEL VAN DE STAGE</w:t>
      </w:r>
      <w:r w:rsidRPr="0076011F">
        <w:t xml:space="preserve"> </w:t>
      </w:r>
    </w:p>
    <w:p w14:paraId="7A05FEA3" w14:textId="77777777" w:rsidR="00D40DBB" w:rsidRDefault="00D42084" w:rsidP="00510EA8">
      <w:pPr>
        <w:pStyle w:val="Kop1"/>
        <w:rPr>
          <w:rFonts w:ascii="Verdana" w:eastAsia="Times New Roman" w:hAnsi="Verdana" w:cs="Times New Roman"/>
          <w:b w:val="0"/>
          <w:bCs w:val="0"/>
          <w:color w:val="auto"/>
          <w:kern w:val="0"/>
          <w:sz w:val="20"/>
          <w:szCs w:val="20"/>
        </w:rPr>
      </w:pPr>
      <w:r>
        <w:rPr>
          <w:rFonts w:ascii="Verdana" w:eastAsia="Times New Roman" w:hAnsi="Verdana" w:cs="Times New Roman"/>
          <w:b w:val="0"/>
          <w:bCs w:val="0"/>
          <w:color w:val="auto"/>
          <w:kern w:val="0"/>
          <w:sz w:val="20"/>
          <w:szCs w:val="20"/>
        </w:rPr>
        <w:t xml:space="preserve">Tijdens deze driedaagse kan je volop proeven van ‘crack </w:t>
      </w:r>
      <w:proofErr w:type="spellStart"/>
      <w:r>
        <w:rPr>
          <w:rFonts w:ascii="Verdana" w:eastAsia="Times New Roman" w:hAnsi="Verdana" w:cs="Times New Roman"/>
          <w:b w:val="0"/>
          <w:bCs w:val="0"/>
          <w:color w:val="auto"/>
          <w:kern w:val="0"/>
          <w:sz w:val="20"/>
          <w:szCs w:val="20"/>
        </w:rPr>
        <w:t>climbing</w:t>
      </w:r>
      <w:proofErr w:type="spellEnd"/>
      <w:r>
        <w:rPr>
          <w:rFonts w:ascii="Verdana" w:eastAsia="Times New Roman" w:hAnsi="Verdana" w:cs="Times New Roman"/>
          <w:b w:val="0"/>
          <w:bCs w:val="0"/>
          <w:color w:val="auto"/>
          <w:kern w:val="0"/>
          <w:sz w:val="20"/>
          <w:szCs w:val="20"/>
        </w:rPr>
        <w:t xml:space="preserve">’ én het leren plaatsen van klemblokken en </w:t>
      </w:r>
      <w:proofErr w:type="spellStart"/>
      <w:r>
        <w:rPr>
          <w:rFonts w:ascii="Verdana" w:eastAsia="Times New Roman" w:hAnsi="Verdana" w:cs="Times New Roman"/>
          <w:b w:val="0"/>
          <w:bCs w:val="0"/>
          <w:color w:val="auto"/>
          <w:kern w:val="0"/>
          <w:sz w:val="20"/>
          <w:szCs w:val="20"/>
        </w:rPr>
        <w:t>friends</w:t>
      </w:r>
      <w:proofErr w:type="spellEnd"/>
      <w:r>
        <w:rPr>
          <w:rFonts w:ascii="Verdana" w:eastAsia="Times New Roman" w:hAnsi="Verdana" w:cs="Times New Roman"/>
          <w:b w:val="0"/>
          <w:bCs w:val="0"/>
          <w:color w:val="auto"/>
          <w:kern w:val="0"/>
          <w:sz w:val="20"/>
          <w:szCs w:val="20"/>
        </w:rPr>
        <w:t xml:space="preserve"> bij singlepitch klimmen. We focussen ons op het gebruik en het vertrouwen in mobiele zekeringsmiddelen. De -relatief korte- en vooral barstenrijke klimroutes lenen zich uitstekend tot het oefenen in plaatsing, te maar daar de meeste routes ook gericht zijn op trad klimmen, met weinig of geen haken behalve de relais bovenaan. </w:t>
      </w:r>
      <w:r w:rsidR="00D40DBB">
        <w:rPr>
          <w:rFonts w:ascii="Verdana" w:eastAsia="Times New Roman" w:hAnsi="Verdana" w:cs="Times New Roman"/>
          <w:b w:val="0"/>
          <w:bCs w:val="0"/>
          <w:color w:val="auto"/>
          <w:kern w:val="0"/>
          <w:sz w:val="20"/>
          <w:szCs w:val="20"/>
        </w:rPr>
        <w:t xml:space="preserve"> </w:t>
      </w:r>
    </w:p>
    <w:p w14:paraId="1990598A" w14:textId="00CAAAC5" w:rsidR="00156C99" w:rsidRDefault="00D42084" w:rsidP="00510EA8">
      <w:pPr>
        <w:pStyle w:val="Kop1"/>
        <w:rPr>
          <w:rFonts w:ascii="Verdana" w:eastAsia="Times New Roman" w:hAnsi="Verdana" w:cs="Times New Roman"/>
          <w:b w:val="0"/>
          <w:bCs w:val="0"/>
          <w:color w:val="auto"/>
          <w:kern w:val="0"/>
          <w:sz w:val="20"/>
          <w:szCs w:val="20"/>
        </w:rPr>
      </w:pPr>
      <w:r>
        <w:rPr>
          <w:rFonts w:ascii="Verdana" w:eastAsia="Times New Roman" w:hAnsi="Verdana" w:cs="Times New Roman"/>
          <w:b w:val="0"/>
          <w:bCs w:val="0"/>
          <w:color w:val="auto"/>
          <w:kern w:val="0"/>
          <w:sz w:val="20"/>
          <w:szCs w:val="20"/>
        </w:rPr>
        <w:t xml:space="preserve">Ook leer je de basis van standplaatsopbouw met krachtenverdeling. </w:t>
      </w:r>
      <w:r w:rsidR="00156C99">
        <w:rPr>
          <w:rFonts w:ascii="Verdana" w:eastAsia="Times New Roman" w:hAnsi="Verdana" w:cs="Times New Roman"/>
          <w:b w:val="0"/>
          <w:bCs w:val="0"/>
          <w:color w:val="auto"/>
          <w:kern w:val="0"/>
          <w:sz w:val="20"/>
          <w:szCs w:val="20"/>
        </w:rPr>
        <w:t xml:space="preserve">Verder leer je </w:t>
      </w:r>
      <w:r>
        <w:rPr>
          <w:rFonts w:ascii="Verdana" w:eastAsia="Times New Roman" w:hAnsi="Verdana" w:cs="Times New Roman"/>
          <w:b w:val="0"/>
          <w:bCs w:val="0"/>
          <w:color w:val="auto"/>
          <w:kern w:val="0"/>
          <w:sz w:val="20"/>
          <w:szCs w:val="20"/>
        </w:rPr>
        <w:t xml:space="preserve">risico-inschattingen </w:t>
      </w:r>
      <w:r w:rsidR="00156C99">
        <w:rPr>
          <w:rFonts w:ascii="Verdana" w:eastAsia="Times New Roman" w:hAnsi="Verdana" w:cs="Times New Roman"/>
          <w:b w:val="0"/>
          <w:bCs w:val="0"/>
          <w:color w:val="auto"/>
          <w:kern w:val="0"/>
          <w:sz w:val="20"/>
          <w:szCs w:val="20"/>
        </w:rPr>
        <w:t xml:space="preserve">te maken voor je aan een trad route start. </w:t>
      </w:r>
      <w:r>
        <w:rPr>
          <w:rFonts w:ascii="Verdana" w:eastAsia="Times New Roman" w:hAnsi="Verdana" w:cs="Times New Roman"/>
          <w:b w:val="0"/>
          <w:bCs w:val="0"/>
          <w:color w:val="auto"/>
          <w:kern w:val="0"/>
          <w:sz w:val="20"/>
          <w:szCs w:val="20"/>
        </w:rPr>
        <w:t xml:space="preserve">’s </w:t>
      </w:r>
      <w:r w:rsidR="00156C99">
        <w:rPr>
          <w:rFonts w:ascii="Verdana" w:eastAsia="Times New Roman" w:hAnsi="Verdana" w:cs="Times New Roman"/>
          <w:b w:val="0"/>
          <w:bCs w:val="0"/>
          <w:color w:val="auto"/>
          <w:kern w:val="0"/>
          <w:sz w:val="20"/>
          <w:szCs w:val="20"/>
        </w:rPr>
        <w:t>a</w:t>
      </w:r>
      <w:r>
        <w:rPr>
          <w:rFonts w:ascii="Verdana" w:eastAsia="Times New Roman" w:hAnsi="Verdana" w:cs="Times New Roman"/>
          <w:b w:val="0"/>
          <w:bCs w:val="0"/>
          <w:color w:val="auto"/>
          <w:kern w:val="0"/>
          <w:sz w:val="20"/>
          <w:szCs w:val="20"/>
        </w:rPr>
        <w:t xml:space="preserve">vonds </w:t>
      </w:r>
      <w:r w:rsidR="00156C99">
        <w:rPr>
          <w:rFonts w:ascii="Verdana" w:eastAsia="Times New Roman" w:hAnsi="Verdana" w:cs="Times New Roman"/>
          <w:b w:val="0"/>
          <w:bCs w:val="0"/>
          <w:color w:val="auto"/>
          <w:kern w:val="0"/>
          <w:sz w:val="20"/>
          <w:szCs w:val="20"/>
        </w:rPr>
        <w:t xml:space="preserve">besteden we aandacht aan hoe je trad klimpartijen gaat voorbereiden en hebben wat ’t ook nog over ongevalsrespons. </w:t>
      </w:r>
    </w:p>
    <w:p w14:paraId="2470B6F7" w14:textId="2BC5133C" w:rsidR="001178B3" w:rsidRDefault="0099673C" w:rsidP="00510EA8">
      <w:pPr>
        <w:pStyle w:val="Kop1"/>
        <w:rPr>
          <w:rFonts w:ascii="Verdana" w:eastAsia="Times New Roman" w:hAnsi="Verdana" w:cs="Times New Roman"/>
          <w:b w:val="0"/>
          <w:bCs w:val="0"/>
          <w:color w:val="auto"/>
          <w:kern w:val="0"/>
          <w:sz w:val="20"/>
          <w:szCs w:val="20"/>
        </w:rPr>
      </w:pPr>
      <w:r>
        <w:rPr>
          <w:rFonts w:ascii="Verdana" w:eastAsia="Times New Roman" w:hAnsi="Verdana" w:cs="Times New Roman"/>
          <w:b w:val="0"/>
          <w:bCs w:val="0"/>
          <w:color w:val="auto"/>
          <w:kern w:val="0"/>
          <w:sz w:val="20"/>
          <w:szCs w:val="20"/>
        </w:rPr>
        <w:t xml:space="preserve">Deze stage </w:t>
      </w:r>
      <w:r w:rsidR="00334278">
        <w:rPr>
          <w:rFonts w:ascii="Verdana" w:eastAsia="Times New Roman" w:hAnsi="Verdana" w:cs="Times New Roman"/>
          <w:b w:val="0"/>
          <w:bCs w:val="0"/>
          <w:color w:val="auto"/>
          <w:kern w:val="0"/>
          <w:sz w:val="20"/>
          <w:szCs w:val="20"/>
        </w:rPr>
        <w:t xml:space="preserve">vormt </w:t>
      </w:r>
      <w:r w:rsidR="001A303D">
        <w:rPr>
          <w:rFonts w:ascii="Verdana" w:eastAsia="Times New Roman" w:hAnsi="Verdana" w:cs="Times New Roman"/>
          <w:b w:val="0"/>
          <w:bCs w:val="0"/>
          <w:color w:val="auto"/>
          <w:kern w:val="0"/>
          <w:sz w:val="20"/>
          <w:szCs w:val="20"/>
        </w:rPr>
        <w:t xml:space="preserve">tevens het eerste deel van de module ‘trad </w:t>
      </w:r>
      <w:proofErr w:type="spellStart"/>
      <w:r w:rsidR="001A303D">
        <w:rPr>
          <w:rFonts w:ascii="Verdana" w:eastAsia="Times New Roman" w:hAnsi="Verdana" w:cs="Times New Roman"/>
          <w:b w:val="0"/>
          <w:bCs w:val="0"/>
          <w:color w:val="auto"/>
          <w:kern w:val="0"/>
          <w:sz w:val="20"/>
          <w:szCs w:val="20"/>
        </w:rPr>
        <w:t>climbing</w:t>
      </w:r>
      <w:proofErr w:type="spellEnd"/>
      <w:r w:rsidR="001A303D">
        <w:rPr>
          <w:rFonts w:ascii="Verdana" w:eastAsia="Times New Roman" w:hAnsi="Verdana" w:cs="Times New Roman"/>
          <w:b w:val="0"/>
          <w:bCs w:val="0"/>
          <w:color w:val="auto"/>
          <w:kern w:val="0"/>
          <w:sz w:val="20"/>
          <w:szCs w:val="20"/>
        </w:rPr>
        <w:t xml:space="preserve">’, die afsluit midden de zomervakantie in de Ecrins. Je kan het combineren met het </w:t>
      </w:r>
      <w:proofErr w:type="spellStart"/>
      <w:r w:rsidR="007802F4">
        <w:rPr>
          <w:rFonts w:ascii="Verdana" w:eastAsia="Times New Roman" w:hAnsi="Verdana" w:cs="Times New Roman"/>
          <w:b w:val="0"/>
          <w:bCs w:val="0"/>
          <w:color w:val="auto"/>
          <w:kern w:val="0"/>
          <w:sz w:val="20"/>
          <w:szCs w:val="20"/>
        </w:rPr>
        <w:t>Bleau</w:t>
      </w:r>
      <w:proofErr w:type="spellEnd"/>
      <w:r w:rsidR="007802F4">
        <w:rPr>
          <w:rFonts w:ascii="Verdana" w:eastAsia="Times New Roman" w:hAnsi="Verdana" w:cs="Times New Roman"/>
          <w:b w:val="0"/>
          <w:bCs w:val="0"/>
          <w:color w:val="auto"/>
          <w:kern w:val="0"/>
          <w:sz w:val="20"/>
          <w:szCs w:val="20"/>
        </w:rPr>
        <w:t>-</w:t>
      </w:r>
      <w:r w:rsidR="001A303D">
        <w:rPr>
          <w:rFonts w:ascii="Verdana" w:eastAsia="Times New Roman" w:hAnsi="Verdana" w:cs="Times New Roman"/>
          <w:b w:val="0"/>
          <w:bCs w:val="0"/>
          <w:color w:val="auto"/>
          <w:kern w:val="0"/>
          <w:sz w:val="20"/>
          <w:szCs w:val="20"/>
        </w:rPr>
        <w:t>o</w:t>
      </w:r>
      <w:r w:rsidR="00334278">
        <w:rPr>
          <w:rFonts w:ascii="Verdana" w:eastAsia="Times New Roman" w:hAnsi="Verdana" w:cs="Times New Roman"/>
          <w:b w:val="0"/>
          <w:bCs w:val="0"/>
          <w:color w:val="auto"/>
          <w:kern w:val="0"/>
          <w:sz w:val="20"/>
          <w:szCs w:val="20"/>
        </w:rPr>
        <w:t>pleidingstraject ‘Advanced Multipitch</w:t>
      </w:r>
      <w:r w:rsidR="007802F4">
        <w:rPr>
          <w:rFonts w:ascii="Verdana" w:eastAsia="Times New Roman" w:hAnsi="Verdana" w:cs="Times New Roman"/>
          <w:b w:val="0"/>
          <w:bCs w:val="0"/>
          <w:color w:val="auto"/>
          <w:kern w:val="0"/>
          <w:sz w:val="20"/>
          <w:szCs w:val="20"/>
        </w:rPr>
        <w:t xml:space="preserve"> Climbing</w:t>
      </w:r>
      <w:r w:rsidR="00334278">
        <w:rPr>
          <w:rFonts w:ascii="Verdana" w:eastAsia="Times New Roman" w:hAnsi="Verdana" w:cs="Times New Roman"/>
          <w:b w:val="0"/>
          <w:bCs w:val="0"/>
          <w:color w:val="auto"/>
          <w:kern w:val="0"/>
          <w:sz w:val="20"/>
          <w:szCs w:val="20"/>
        </w:rPr>
        <w:t>’</w:t>
      </w:r>
      <w:r w:rsidR="001A303D">
        <w:rPr>
          <w:rFonts w:ascii="Verdana" w:eastAsia="Times New Roman" w:hAnsi="Verdana" w:cs="Times New Roman"/>
          <w:b w:val="0"/>
          <w:bCs w:val="0"/>
          <w:color w:val="auto"/>
          <w:kern w:val="0"/>
          <w:sz w:val="20"/>
          <w:szCs w:val="20"/>
        </w:rPr>
        <w:t xml:space="preserve">. </w:t>
      </w:r>
    </w:p>
    <w:p w14:paraId="47138C16" w14:textId="49C4C37B" w:rsidR="00C52AC4" w:rsidRPr="0099673C" w:rsidRDefault="00C1213B" w:rsidP="00A342A7">
      <w:pPr>
        <w:pStyle w:val="Kop1"/>
        <w:rPr>
          <w:lang w:val="nl-BE"/>
        </w:rPr>
      </w:pPr>
      <w:r w:rsidRPr="0099673C">
        <w:rPr>
          <w:lang w:val="nl-BE"/>
        </w:rPr>
        <w:t xml:space="preserve">INHOUD </w:t>
      </w:r>
    </w:p>
    <w:p w14:paraId="777D7B40" w14:textId="381D2BDB" w:rsidR="00D65B82" w:rsidRDefault="00D65B82" w:rsidP="00C1213B">
      <w:r>
        <w:t>Nieuwe leerstof of een uitbreiding op wat je eerder al leerde vormt:</w:t>
      </w:r>
    </w:p>
    <w:p w14:paraId="46BA96F0" w14:textId="778AC536" w:rsidR="00D65B82" w:rsidRDefault="00156C99" w:rsidP="00D65B82">
      <w:pPr>
        <w:pStyle w:val="Lijstalinea"/>
        <w:numPr>
          <w:ilvl w:val="0"/>
          <w:numId w:val="35"/>
        </w:numPr>
      </w:pPr>
      <w:r>
        <w:t>Basis</w:t>
      </w:r>
      <w:r w:rsidR="0076495C">
        <w:t>g</w:t>
      </w:r>
      <w:r w:rsidR="00D65B82">
        <w:t>ebruik van mobiele zekeringsmiddelen</w:t>
      </w:r>
      <w:r>
        <w:t xml:space="preserve"> </w:t>
      </w:r>
      <w:r w:rsidR="0076495C">
        <w:t xml:space="preserve">in </w:t>
      </w:r>
      <w:r>
        <w:t>single</w:t>
      </w:r>
      <w:r w:rsidR="0076495C">
        <w:t>pitch</w:t>
      </w:r>
    </w:p>
    <w:p w14:paraId="4CAA6C6D" w14:textId="1EE75DFD" w:rsidR="00156C99" w:rsidRDefault="00156C99" w:rsidP="00D65B82">
      <w:pPr>
        <w:pStyle w:val="Lijstalinea"/>
        <w:numPr>
          <w:ilvl w:val="0"/>
          <w:numId w:val="35"/>
        </w:numPr>
      </w:pPr>
      <w:r>
        <w:t xml:space="preserve">Intensief oefenen met </w:t>
      </w:r>
      <w:proofErr w:type="spellStart"/>
      <w:r>
        <w:t>friends</w:t>
      </w:r>
      <w:proofErr w:type="spellEnd"/>
      <w:r>
        <w:t xml:space="preserve"> en nuts &amp; leren erop vertrouwen</w:t>
      </w:r>
    </w:p>
    <w:p w14:paraId="32DE1A27" w14:textId="77777777" w:rsidR="00156C99" w:rsidRDefault="00156C99" w:rsidP="00156C99">
      <w:pPr>
        <w:pStyle w:val="Lijstalinea"/>
        <w:numPr>
          <w:ilvl w:val="0"/>
          <w:numId w:val="35"/>
        </w:numPr>
      </w:pPr>
      <w:r>
        <w:t>Risico-inschatting bij het klimmen in trad terrein</w:t>
      </w:r>
    </w:p>
    <w:p w14:paraId="318D79F9" w14:textId="4BD73E77" w:rsidR="00D65B82" w:rsidRDefault="00D65B82" w:rsidP="00D65B82">
      <w:pPr>
        <w:pStyle w:val="Lijstalinea"/>
        <w:numPr>
          <w:ilvl w:val="0"/>
          <w:numId w:val="35"/>
        </w:numPr>
      </w:pPr>
      <w:r>
        <w:t>Standplaats</w:t>
      </w:r>
      <w:r w:rsidR="00156C99">
        <w:t>bouw</w:t>
      </w:r>
      <w:r>
        <w:t xml:space="preserve"> met krachtenverdeling</w:t>
      </w:r>
    </w:p>
    <w:p w14:paraId="71E93A40" w14:textId="2C7DCA81" w:rsidR="00D65B82" w:rsidRDefault="00156C99" w:rsidP="00D65B82">
      <w:pPr>
        <w:pStyle w:val="Lijstalinea"/>
        <w:numPr>
          <w:ilvl w:val="0"/>
          <w:numId w:val="35"/>
        </w:numPr>
      </w:pPr>
      <w:r>
        <w:t>V</w:t>
      </w:r>
      <w:r w:rsidR="00D65B82">
        <w:t xml:space="preserve">oorbereiding </w:t>
      </w:r>
      <w:r>
        <w:t>van je klimplannen</w:t>
      </w:r>
    </w:p>
    <w:p w14:paraId="0514E6B5" w14:textId="6BD8F78A" w:rsidR="00156C99" w:rsidRDefault="00156C99" w:rsidP="00D65B82">
      <w:pPr>
        <w:pStyle w:val="Lijstalinea"/>
        <w:numPr>
          <w:ilvl w:val="0"/>
          <w:numId w:val="35"/>
        </w:numPr>
      </w:pPr>
      <w:r>
        <w:t xml:space="preserve">Ongevalsrespons </w:t>
      </w:r>
    </w:p>
    <w:p w14:paraId="78FE7C3D" w14:textId="77777777" w:rsidR="00D65B82" w:rsidRDefault="00D65B82" w:rsidP="00C1213B"/>
    <w:p w14:paraId="2153C9D5" w14:textId="1193A220" w:rsidR="00C1213B" w:rsidRDefault="00C1213B" w:rsidP="00C1213B">
      <w:r>
        <w:t xml:space="preserve">Volgende basiscompetenties </w:t>
      </w:r>
      <w:r w:rsidR="00D65B82">
        <w:t>worden als gekend beschouwd en in praktijk toegepast</w:t>
      </w:r>
      <w:r>
        <w:t>:</w:t>
      </w:r>
    </w:p>
    <w:p w14:paraId="2672B47E" w14:textId="4A125259" w:rsidR="00C1213B" w:rsidRDefault="00C1213B" w:rsidP="00C1213B"/>
    <w:p w14:paraId="5F091D8C" w14:textId="21C14CB6" w:rsidR="00D65B82" w:rsidRDefault="00D65B82" w:rsidP="00C1213B">
      <w:pPr>
        <w:pStyle w:val="Lijstalinea"/>
        <w:numPr>
          <w:ilvl w:val="0"/>
          <w:numId w:val="26"/>
        </w:numPr>
      </w:pPr>
      <w:r>
        <w:t xml:space="preserve">Voorklimmen en </w:t>
      </w:r>
      <w:r w:rsidR="00156C99">
        <w:t xml:space="preserve">dynamisch </w:t>
      </w:r>
      <w:r>
        <w:t xml:space="preserve">zekeren in </w:t>
      </w:r>
      <w:r w:rsidR="00156C99">
        <w:t>singlepitch (</w:t>
      </w:r>
      <w:r w:rsidR="007802F4">
        <w:t xml:space="preserve">met </w:t>
      </w:r>
      <w:r w:rsidR="00156C99">
        <w:t>enkeltouw)</w:t>
      </w:r>
    </w:p>
    <w:p w14:paraId="32281B67" w14:textId="653D87A6" w:rsidR="00156C99" w:rsidRDefault="00156C99" w:rsidP="00C1213B">
      <w:pPr>
        <w:pStyle w:val="Lijstalinea"/>
        <w:numPr>
          <w:ilvl w:val="0"/>
          <w:numId w:val="26"/>
        </w:numPr>
      </w:pPr>
      <w:r>
        <w:t>Ombouwen naar laten zakken (2 methoden)</w:t>
      </w:r>
    </w:p>
    <w:p w14:paraId="36459821" w14:textId="4120F17F" w:rsidR="00156C99" w:rsidRDefault="00156C99" w:rsidP="00C1213B">
      <w:pPr>
        <w:pStyle w:val="Lijstalinea"/>
        <w:numPr>
          <w:ilvl w:val="0"/>
          <w:numId w:val="26"/>
        </w:numPr>
      </w:pPr>
      <w:r>
        <w:t xml:space="preserve">Standplaatsopbouw met seriezekering op </w:t>
      </w:r>
      <w:proofErr w:type="spellStart"/>
      <w:r>
        <w:t>bandlus</w:t>
      </w:r>
      <w:proofErr w:type="spellEnd"/>
    </w:p>
    <w:p w14:paraId="72EC9AEB" w14:textId="61A262BE" w:rsidR="00C1213B" w:rsidRDefault="00156C99" w:rsidP="00C1213B">
      <w:pPr>
        <w:pStyle w:val="Lijstalinea"/>
        <w:numPr>
          <w:ilvl w:val="0"/>
          <w:numId w:val="26"/>
        </w:numPr>
      </w:pPr>
      <w:r>
        <w:t>Terugkeer van laatste haak</w:t>
      </w:r>
    </w:p>
    <w:p w14:paraId="0C3D6607" w14:textId="3DDFDA71" w:rsidR="00FF691A" w:rsidRDefault="00FF691A" w:rsidP="00D32D6B">
      <w:pPr>
        <w:pStyle w:val="Kop1"/>
        <w:rPr>
          <w:lang w:val="nl-BE"/>
        </w:rPr>
      </w:pPr>
      <w:r>
        <w:rPr>
          <w:lang w:val="nl-BE"/>
        </w:rPr>
        <w:t>DAGSCHEMA</w:t>
      </w:r>
    </w:p>
    <w:p w14:paraId="58C33057" w14:textId="7A3A88D2" w:rsidR="0076495C" w:rsidRDefault="0076495C" w:rsidP="00795117">
      <w:pPr>
        <w:rPr>
          <w:lang w:val="nl-BE"/>
        </w:rPr>
      </w:pPr>
      <w:r>
        <w:rPr>
          <w:lang w:val="nl-BE"/>
        </w:rPr>
        <w:t xml:space="preserve">Bedoeling is </w:t>
      </w:r>
      <w:r w:rsidR="00795117">
        <w:rPr>
          <w:lang w:val="nl-BE"/>
        </w:rPr>
        <w:t>dat we 3 klimdagen hebben, dus idealiter kan ieder</w:t>
      </w:r>
      <w:r w:rsidR="007802F4">
        <w:rPr>
          <w:lang w:val="nl-BE"/>
        </w:rPr>
        <w:t>een</w:t>
      </w:r>
      <w:r w:rsidR="00795117">
        <w:rPr>
          <w:lang w:val="nl-BE"/>
        </w:rPr>
        <w:t xml:space="preserve"> op vrij</w:t>
      </w:r>
      <w:r w:rsidR="00156C99" w:rsidRPr="00795117">
        <w:rPr>
          <w:lang w:val="nl-BE"/>
        </w:rPr>
        <w:t xml:space="preserve">dagavond 17 mei </w:t>
      </w:r>
      <w:r w:rsidR="00795117">
        <w:rPr>
          <w:lang w:val="nl-BE"/>
        </w:rPr>
        <w:t xml:space="preserve">toekomen op de camping. Op zaterdag starten we de lessen om uiterlijk 10u00 in het klimgebied </w:t>
      </w:r>
      <w:proofErr w:type="spellStart"/>
      <w:r w:rsidR="00795117">
        <w:rPr>
          <w:lang w:val="nl-BE"/>
        </w:rPr>
        <w:t>Kottinger</w:t>
      </w:r>
      <w:proofErr w:type="spellEnd"/>
      <w:r w:rsidR="00795117">
        <w:rPr>
          <w:lang w:val="nl-BE"/>
        </w:rPr>
        <w:t xml:space="preserve"> </w:t>
      </w:r>
      <w:proofErr w:type="spellStart"/>
      <w:r w:rsidR="00795117">
        <w:rPr>
          <w:lang w:val="nl-BE"/>
        </w:rPr>
        <w:t>Wald</w:t>
      </w:r>
      <w:proofErr w:type="spellEnd"/>
      <w:r w:rsidR="00795117">
        <w:rPr>
          <w:lang w:val="nl-BE"/>
        </w:rPr>
        <w:t xml:space="preserve">, op één dan de volgende dagen klimmen we ook in </w:t>
      </w:r>
      <w:proofErr w:type="spellStart"/>
      <w:r w:rsidR="00795117">
        <w:rPr>
          <w:lang w:val="nl-BE"/>
        </w:rPr>
        <w:t>Ettringer</w:t>
      </w:r>
      <w:proofErr w:type="spellEnd"/>
      <w:r w:rsidR="00795117">
        <w:rPr>
          <w:lang w:val="nl-BE"/>
        </w:rPr>
        <w:t xml:space="preserve"> </w:t>
      </w:r>
      <w:proofErr w:type="spellStart"/>
      <w:r w:rsidR="00795117">
        <w:rPr>
          <w:lang w:val="nl-BE"/>
        </w:rPr>
        <w:t>Lay</w:t>
      </w:r>
      <w:proofErr w:type="spellEnd"/>
      <w:r w:rsidR="00795117">
        <w:rPr>
          <w:lang w:val="nl-BE"/>
        </w:rPr>
        <w:t xml:space="preserve">.  Op </w:t>
      </w:r>
      <w:r w:rsidR="00156C99">
        <w:rPr>
          <w:lang w:val="nl-BE"/>
        </w:rPr>
        <w:t xml:space="preserve">(pinkster)maandag 20 mei </w:t>
      </w:r>
      <w:r w:rsidR="00795117">
        <w:rPr>
          <w:lang w:val="nl-BE"/>
        </w:rPr>
        <w:t xml:space="preserve">sluiten we af tegen </w:t>
      </w:r>
      <w:r w:rsidR="00156C99">
        <w:rPr>
          <w:lang w:val="nl-BE"/>
        </w:rPr>
        <w:t>15:00u</w:t>
      </w:r>
      <w:r w:rsidR="00795117">
        <w:rPr>
          <w:lang w:val="nl-BE"/>
        </w:rPr>
        <w:t xml:space="preserve"> zodat ieder tijdig thuis geraakt. </w:t>
      </w:r>
    </w:p>
    <w:p w14:paraId="31DF1FEA" w14:textId="26D9C28D" w:rsidR="00795117" w:rsidRDefault="00795117" w:rsidP="00795117">
      <w:pPr>
        <w:rPr>
          <w:lang w:val="nl-BE"/>
        </w:rPr>
      </w:pPr>
      <w:r>
        <w:rPr>
          <w:lang w:val="nl-BE"/>
        </w:rPr>
        <w:t xml:space="preserve">Zaterdag- en zondagavond voorzien we tijd voor korte extra lesmomenten op de camping én voor het geven van feedback. </w:t>
      </w:r>
    </w:p>
    <w:p w14:paraId="09D82D2E" w14:textId="77777777" w:rsidR="00FF691A" w:rsidRDefault="00FF691A">
      <w:pPr>
        <w:rPr>
          <w:rFonts w:cs="Verdana"/>
          <w:color w:val="000000"/>
          <w:szCs w:val="20"/>
          <w:lang w:val="nl-BE"/>
        </w:rPr>
      </w:pPr>
    </w:p>
    <w:p w14:paraId="0CBB1828" w14:textId="1841416E" w:rsidR="005A1899" w:rsidRDefault="00FF691A">
      <w:pPr>
        <w:rPr>
          <w:rFonts w:cs="Verdana"/>
          <w:color w:val="000000"/>
          <w:lang w:val="nl-BE"/>
        </w:rPr>
      </w:pPr>
      <w:r w:rsidRPr="00D27816">
        <w:rPr>
          <w:rStyle w:val="Kop1Char"/>
        </w:rPr>
        <w:t>DEELNAMEVOORWAARDEN</w:t>
      </w:r>
      <w:bookmarkStart w:id="0" w:name="yiv7342095946m_1072878118581636639yui_3_"/>
      <w:r w:rsidRPr="00D27816">
        <w:rPr>
          <w:rStyle w:val="Kop1Char"/>
        </w:rPr>
        <w:br/>
      </w:r>
      <w:r w:rsidR="004C24D4">
        <w:rPr>
          <w:rStyle w:val="fontstyle21"/>
        </w:rPr>
        <w:t xml:space="preserve">Volgende deelnamevoorwaarden gelden </w:t>
      </w:r>
      <w:r w:rsidR="00BC6444">
        <w:rPr>
          <w:rStyle w:val="fontstyle21"/>
        </w:rPr>
        <w:t>(aanvullend op de algemene deelnamevoorwaarden):</w:t>
      </w:r>
    </w:p>
    <w:p w14:paraId="55ACC219" w14:textId="581192CF" w:rsidR="00BC6444" w:rsidRPr="00BC6444" w:rsidRDefault="004C24D4" w:rsidP="7F031318">
      <w:pPr>
        <w:pStyle w:val="Lijstalinea"/>
        <w:numPr>
          <w:ilvl w:val="0"/>
          <w:numId w:val="25"/>
        </w:numPr>
        <w:rPr>
          <w:rStyle w:val="fontstyle21"/>
          <w:rFonts w:cs="Verdana"/>
          <w:lang w:val="nl-BE"/>
        </w:rPr>
      </w:pPr>
      <w:r>
        <w:rPr>
          <w:rStyle w:val="fontstyle21"/>
        </w:rPr>
        <w:t>In bezit van minstens een KVB3 outdoor voorklimmen</w:t>
      </w:r>
    </w:p>
    <w:p w14:paraId="1F614B30" w14:textId="736D984C" w:rsidR="00D86066" w:rsidRPr="00FA5221" w:rsidRDefault="004C24D4" w:rsidP="00D86066">
      <w:pPr>
        <w:pStyle w:val="Lijstalinea"/>
        <w:numPr>
          <w:ilvl w:val="0"/>
          <w:numId w:val="25"/>
        </w:numPr>
        <w:rPr>
          <w:rFonts w:cs="Verdana"/>
          <w:color w:val="000000"/>
          <w:szCs w:val="20"/>
          <w:lang w:val="nl-BE"/>
        </w:rPr>
      </w:pPr>
      <w:r>
        <w:rPr>
          <w:rFonts w:cs="Verdana"/>
          <w:color w:val="000000"/>
          <w:lang w:val="nl-BE"/>
        </w:rPr>
        <w:t xml:space="preserve">Voldoende eigen </w:t>
      </w:r>
      <w:proofErr w:type="spellStart"/>
      <w:r w:rsidR="00D86066">
        <w:rPr>
          <w:rFonts w:cs="Verdana"/>
          <w:color w:val="000000"/>
          <w:lang w:val="nl-BE"/>
        </w:rPr>
        <w:t>rots</w:t>
      </w:r>
      <w:r w:rsidR="00D86066" w:rsidRPr="00FA5221">
        <w:rPr>
          <w:rFonts w:cs="Verdana"/>
          <w:color w:val="000000"/>
          <w:lang w:val="nl-BE"/>
        </w:rPr>
        <w:t>klimervaring</w:t>
      </w:r>
      <w:proofErr w:type="spellEnd"/>
      <w:r w:rsidR="00D86066" w:rsidRPr="00FA5221">
        <w:rPr>
          <w:rFonts w:cs="Verdana"/>
          <w:color w:val="000000"/>
          <w:lang w:val="nl-BE"/>
        </w:rPr>
        <w:t xml:space="preserve"> is </w:t>
      </w:r>
      <w:r w:rsidR="001F6D28">
        <w:rPr>
          <w:rFonts w:cs="Verdana"/>
          <w:color w:val="000000"/>
          <w:lang w:val="nl-BE"/>
        </w:rPr>
        <w:t xml:space="preserve">absoluut </w:t>
      </w:r>
      <w:r w:rsidR="00D86066">
        <w:rPr>
          <w:rFonts w:cs="Verdana"/>
          <w:color w:val="000000"/>
          <w:lang w:val="nl-BE"/>
        </w:rPr>
        <w:t>noodzakelij</w:t>
      </w:r>
      <w:r w:rsidR="001F6D28">
        <w:rPr>
          <w:rFonts w:cs="Verdana"/>
          <w:color w:val="000000"/>
          <w:lang w:val="nl-BE"/>
        </w:rPr>
        <w:t>k. Je</w:t>
      </w:r>
      <w:r>
        <w:rPr>
          <w:rFonts w:cs="Verdana"/>
          <w:color w:val="000000"/>
          <w:lang w:val="nl-BE"/>
        </w:rPr>
        <w:t xml:space="preserve"> hebt </w:t>
      </w:r>
      <w:r w:rsidR="00795117">
        <w:rPr>
          <w:rFonts w:cs="Verdana"/>
          <w:color w:val="000000"/>
          <w:lang w:val="nl-BE"/>
        </w:rPr>
        <w:t xml:space="preserve">in totaal </w:t>
      </w:r>
      <w:r w:rsidR="001F6D28">
        <w:rPr>
          <w:rFonts w:cs="Verdana"/>
          <w:color w:val="000000"/>
          <w:lang w:val="nl-BE"/>
        </w:rPr>
        <w:t xml:space="preserve">minstens </w:t>
      </w:r>
      <w:r w:rsidR="00795117">
        <w:rPr>
          <w:rFonts w:cs="Verdana"/>
          <w:color w:val="000000"/>
          <w:lang w:val="nl-BE"/>
        </w:rPr>
        <w:t>al 12-</w:t>
      </w:r>
      <w:r w:rsidR="001F6D28">
        <w:rPr>
          <w:rFonts w:cs="Verdana"/>
          <w:color w:val="000000"/>
          <w:lang w:val="nl-BE"/>
        </w:rPr>
        <w:t xml:space="preserve">tal </w:t>
      </w:r>
      <w:r w:rsidR="00795117">
        <w:rPr>
          <w:rFonts w:cs="Verdana"/>
          <w:color w:val="000000"/>
          <w:lang w:val="nl-BE"/>
        </w:rPr>
        <w:t>dagen</w:t>
      </w:r>
      <w:r w:rsidR="00D86066">
        <w:rPr>
          <w:rFonts w:cs="Verdana"/>
          <w:color w:val="000000"/>
          <w:lang w:val="nl-BE"/>
        </w:rPr>
        <w:t xml:space="preserve"> </w:t>
      </w:r>
      <w:r w:rsidR="001F6D28">
        <w:rPr>
          <w:rFonts w:cs="Verdana"/>
          <w:color w:val="000000"/>
          <w:lang w:val="nl-BE"/>
        </w:rPr>
        <w:t>op</w:t>
      </w:r>
      <w:r w:rsidR="00D86066">
        <w:rPr>
          <w:rFonts w:cs="Verdana"/>
          <w:color w:val="000000"/>
          <w:lang w:val="nl-BE"/>
        </w:rPr>
        <w:t xml:space="preserve"> rots </w:t>
      </w:r>
      <w:r w:rsidR="00795117">
        <w:rPr>
          <w:rFonts w:cs="Verdana"/>
          <w:color w:val="000000"/>
          <w:lang w:val="nl-BE"/>
        </w:rPr>
        <w:t>(voor)</w:t>
      </w:r>
      <w:r w:rsidR="00D86066">
        <w:rPr>
          <w:rFonts w:cs="Verdana"/>
          <w:color w:val="000000"/>
          <w:lang w:val="nl-BE"/>
        </w:rPr>
        <w:t>geklommen</w:t>
      </w:r>
      <w:r>
        <w:rPr>
          <w:rFonts w:cs="Verdana"/>
          <w:color w:val="000000"/>
          <w:lang w:val="nl-BE"/>
        </w:rPr>
        <w:t xml:space="preserve"> </w:t>
      </w:r>
      <w:r w:rsidR="001F6D28">
        <w:rPr>
          <w:rFonts w:cs="Verdana"/>
          <w:color w:val="000000"/>
          <w:lang w:val="nl-BE"/>
        </w:rPr>
        <w:t>(niveau ‘obligatoire’ 5</w:t>
      </w:r>
      <w:r w:rsidR="00795117">
        <w:rPr>
          <w:rFonts w:cs="Verdana"/>
          <w:color w:val="000000"/>
          <w:lang w:val="nl-BE"/>
        </w:rPr>
        <w:t>b</w:t>
      </w:r>
      <w:r w:rsidR="001F6D28">
        <w:rPr>
          <w:rFonts w:cs="Verdana"/>
          <w:color w:val="000000"/>
          <w:lang w:val="nl-BE"/>
        </w:rPr>
        <w:t xml:space="preserve"> of meer). </w:t>
      </w:r>
    </w:p>
    <w:p w14:paraId="02A31728" w14:textId="673A1BCD" w:rsidR="00FA5221" w:rsidRDefault="004C24D4" w:rsidP="00795117">
      <w:pPr>
        <w:pStyle w:val="Lijstalinea"/>
        <w:numPr>
          <w:ilvl w:val="0"/>
          <w:numId w:val="25"/>
        </w:numPr>
        <w:rPr>
          <w:rFonts w:cs="Verdana"/>
          <w:color w:val="000000"/>
          <w:szCs w:val="20"/>
          <w:lang w:val="nl-BE"/>
        </w:rPr>
      </w:pPr>
      <w:r>
        <w:rPr>
          <w:rStyle w:val="fontstyle21"/>
        </w:rPr>
        <w:t>Je hebt een</w:t>
      </w:r>
      <w:r w:rsidR="00BC6444">
        <w:rPr>
          <w:rStyle w:val="fontstyle21"/>
        </w:rPr>
        <w:t xml:space="preserve"> </w:t>
      </w:r>
      <w:r w:rsidR="00795117">
        <w:rPr>
          <w:rStyle w:val="fontstyle21"/>
        </w:rPr>
        <w:t>behoorlijk</w:t>
      </w:r>
      <w:r w:rsidR="00BC6444">
        <w:rPr>
          <w:rStyle w:val="fontstyle21"/>
        </w:rPr>
        <w:t xml:space="preserve"> fysieke en mentale conditie hebben. </w:t>
      </w:r>
    </w:p>
    <w:p w14:paraId="38BA6BDF" w14:textId="3B497A0A" w:rsidR="00E75C84" w:rsidRPr="00E75C84" w:rsidRDefault="004C24D4" w:rsidP="00FA5221">
      <w:pPr>
        <w:pStyle w:val="Lijstalinea"/>
        <w:numPr>
          <w:ilvl w:val="0"/>
          <w:numId w:val="25"/>
        </w:numPr>
        <w:rPr>
          <w:rFonts w:cs="Verdana"/>
          <w:color w:val="000000"/>
          <w:szCs w:val="20"/>
          <w:lang w:val="nl-BE"/>
        </w:rPr>
      </w:pPr>
      <w:r>
        <w:rPr>
          <w:rFonts w:cs="Verdana"/>
          <w:color w:val="000000"/>
          <w:lang w:val="nl-BE"/>
        </w:rPr>
        <w:t>Je bent m</w:t>
      </w:r>
      <w:r w:rsidR="000C6B9C">
        <w:rPr>
          <w:rFonts w:cs="Verdana"/>
          <w:color w:val="000000"/>
          <w:lang w:val="nl-BE"/>
        </w:rPr>
        <w:t xml:space="preserve">instens 18 jaar voor </w:t>
      </w:r>
      <w:r w:rsidR="00366576">
        <w:rPr>
          <w:rFonts w:cs="Verdana"/>
          <w:color w:val="000000"/>
          <w:lang w:val="nl-BE"/>
        </w:rPr>
        <w:t xml:space="preserve">aanvang </w:t>
      </w:r>
    </w:p>
    <w:bookmarkEnd w:id="0"/>
    <w:p w14:paraId="1355342D" w14:textId="31F65E32" w:rsidR="008059CA" w:rsidRDefault="00D86066" w:rsidP="00A36436">
      <w:pPr>
        <w:pStyle w:val="Lijstalinea"/>
        <w:numPr>
          <w:ilvl w:val="0"/>
          <w:numId w:val="25"/>
        </w:numPr>
        <w:rPr>
          <w:rFonts w:cs="Verdana"/>
          <w:color w:val="000000"/>
          <w:szCs w:val="20"/>
          <w:lang w:val="nl-BE"/>
        </w:rPr>
      </w:pPr>
      <w:r>
        <w:rPr>
          <w:rFonts w:cs="Verdana"/>
          <w:color w:val="000000"/>
          <w:szCs w:val="20"/>
          <w:lang w:val="nl-BE"/>
        </w:rPr>
        <w:t>Actief l</w:t>
      </w:r>
      <w:r w:rsidR="008059CA">
        <w:rPr>
          <w:rFonts w:cs="Verdana"/>
          <w:color w:val="000000"/>
          <w:szCs w:val="20"/>
          <w:lang w:val="nl-BE"/>
        </w:rPr>
        <w:t>idmaatschap van KBF</w:t>
      </w:r>
      <w:r w:rsidR="00B33684">
        <w:rPr>
          <w:rFonts w:cs="Verdana"/>
          <w:color w:val="000000"/>
          <w:szCs w:val="20"/>
          <w:lang w:val="nl-BE"/>
        </w:rPr>
        <w:t xml:space="preserve"> </w:t>
      </w:r>
      <w:r w:rsidR="00355F7F">
        <w:rPr>
          <w:rFonts w:cs="Verdana"/>
          <w:color w:val="000000"/>
          <w:szCs w:val="20"/>
          <w:lang w:val="nl-BE"/>
        </w:rPr>
        <w:t>voor 202</w:t>
      </w:r>
      <w:r w:rsidR="001F6D28">
        <w:rPr>
          <w:rFonts w:cs="Verdana"/>
          <w:color w:val="000000"/>
          <w:szCs w:val="20"/>
          <w:lang w:val="nl-BE"/>
        </w:rPr>
        <w:t>4</w:t>
      </w:r>
    </w:p>
    <w:p w14:paraId="5C8ABD89" w14:textId="0F7ED170" w:rsidR="00FA5221" w:rsidRDefault="00D86066" w:rsidP="00FA5221">
      <w:pPr>
        <w:pStyle w:val="Lijstalinea"/>
        <w:numPr>
          <w:ilvl w:val="0"/>
          <w:numId w:val="25"/>
        </w:numPr>
        <w:rPr>
          <w:rFonts w:cs="Verdana"/>
          <w:color w:val="000000"/>
          <w:szCs w:val="20"/>
          <w:lang w:val="nl-BE"/>
        </w:rPr>
      </w:pPr>
      <w:r>
        <w:rPr>
          <w:rFonts w:cs="Verdana"/>
          <w:color w:val="000000"/>
          <w:szCs w:val="20"/>
          <w:lang w:val="nl-BE"/>
        </w:rPr>
        <w:t xml:space="preserve">Een </w:t>
      </w:r>
      <w:r w:rsidR="00375A10" w:rsidRPr="00FA5221">
        <w:rPr>
          <w:rFonts w:cs="Verdana"/>
          <w:color w:val="000000"/>
          <w:szCs w:val="20"/>
          <w:lang w:val="nl-BE"/>
        </w:rPr>
        <w:t>sociale</w:t>
      </w:r>
      <w:r>
        <w:rPr>
          <w:rFonts w:cs="Verdana"/>
          <w:color w:val="000000"/>
          <w:szCs w:val="20"/>
          <w:lang w:val="nl-BE"/>
        </w:rPr>
        <w:t xml:space="preserve">, </w:t>
      </w:r>
      <w:r w:rsidR="00375A10" w:rsidRPr="00FA5221">
        <w:rPr>
          <w:rFonts w:cs="Verdana"/>
          <w:color w:val="000000"/>
          <w:szCs w:val="20"/>
          <w:lang w:val="nl-BE"/>
        </w:rPr>
        <w:t>flexibele</w:t>
      </w:r>
      <w:r>
        <w:rPr>
          <w:rFonts w:cs="Verdana"/>
          <w:color w:val="000000"/>
          <w:szCs w:val="20"/>
          <w:lang w:val="nl-BE"/>
        </w:rPr>
        <w:t xml:space="preserve"> en verantwoorde</w:t>
      </w:r>
      <w:r w:rsidR="004C24D4">
        <w:rPr>
          <w:rFonts w:cs="Verdana"/>
          <w:color w:val="000000"/>
          <w:szCs w:val="20"/>
          <w:lang w:val="nl-BE"/>
        </w:rPr>
        <w:t>lijke</w:t>
      </w:r>
      <w:r w:rsidR="00375A10" w:rsidRPr="00FA5221">
        <w:rPr>
          <w:rFonts w:cs="Verdana"/>
          <w:color w:val="000000"/>
          <w:szCs w:val="20"/>
          <w:lang w:val="nl-BE"/>
        </w:rPr>
        <w:t xml:space="preserve"> ingesteldheid. </w:t>
      </w:r>
    </w:p>
    <w:p w14:paraId="0F7A9D26" w14:textId="77777777" w:rsidR="004C24D4" w:rsidRDefault="004C24D4" w:rsidP="00FA5221">
      <w:pPr>
        <w:rPr>
          <w:rFonts w:cs="Verdana"/>
          <w:color w:val="000000"/>
          <w:szCs w:val="20"/>
          <w:lang w:val="nl-BE"/>
        </w:rPr>
      </w:pPr>
    </w:p>
    <w:p w14:paraId="10089D74" w14:textId="6214C2CC" w:rsidR="00375A10" w:rsidRDefault="004C24D4" w:rsidP="00FA5221">
      <w:pPr>
        <w:rPr>
          <w:rFonts w:cs="Verdana"/>
          <w:color w:val="000000"/>
          <w:szCs w:val="20"/>
          <w:lang w:val="nl-BE"/>
        </w:rPr>
      </w:pPr>
      <w:r>
        <w:rPr>
          <w:rFonts w:cs="Verdana"/>
          <w:color w:val="000000"/>
          <w:szCs w:val="20"/>
          <w:lang w:val="nl-BE"/>
        </w:rPr>
        <w:t>D</w:t>
      </w:r>
      <w:r w:rsidR="00D86066">
        <w:rPr>
          <w:rFonts w:cs="Verdana"/>
          <w:color w:val="000000"/>
          <w:szCs w:val="20"/>
          <w:lang w:val="nl-BE"/>
        </w:rPr>
        <w:t xml:space="preserve">e stageleiding heeft steeds het recht iemand de deelname te ontzeggen als het vereiste niveau op vlak van fysiek, klimmen of </w:t>
      </w:r>
      <w:proofErr w:type="spellStart"/>
      <w:r w:rsidR="00D86066">
        <w:rPr>
          <w:rFonts w:cs="Verdana"/>
          <w:color w:val="000000"/>
          <w:szCs w:val="20"/>
          <w:lang w:val="nl-BE"/>
        </w:rPr>
        <w:t>touwtechnische</w:t>
      </w:r>
      <w:proofErr w:type="spellEnd"/>
      <w:r w:rsidR="00D86066">
        <w:rPr>
          <w:rFonts w:cs="Verdana"/>
          <w:color w:val="000000"/>
          <w:szCs w:val="20"/>
          <w:lang w:val="nl-BE"/>
        </w:rPr>
        <w:t xml:space="preserve"> vaardigheden niet volstaat.</w:t>
      </w:r>
    </w:p>
    <w:p w14:paraId="25FCED89" w14:textId="77777777" w:rsidR="00D75888" w:rsidRDefault="00D75888" w:rsidP="00FA5221">
      <w:pPr>
        <w:rPr>
          <w:rFonts w:cs="Verdana"/>
          <w:color w:val="000000"/>
          <w:szCs w:val="20"/>
          <w:lang w:val="nl-BE"/>
        </w:rPr>
      </w:pPr>
    </w:p>
    <w:p w14:paraId="61EE92AD" w14:textId="77777777" w:rsidR="002F7F9C" w:rsidRDefault="002F7F9C">
      <w:pPr>
        <w:suppressAutoHyphens w:val="0"/>
        <w:rPr>
          <w:rStyle w:val="Kop1Char"/>
        </w:rPr>
      </w:pPr>
      <w:r>
        <w:rPr>
          <w:rStyle w:val="Kop1Char"/>
        </w:rPr>
        <w:br w:type="page"/>
      </w:r>
    </w:p>
    <w:p w14:paraId="5E357F7E" w14:textId="7B78BCC4" w:rsidR="00E528EB" w:rsidRPr="00E528EB" w:rsidRDefault="00D75888" w:rsidP="00D75888">
      <w:pPr>
        <w:rPr>
          <w:rFonts w:cs="Verdana"/>
          <w:bCs/>
          <w:color w:val="000000"/>
          <w:szCs w:val="20"/>
          <w:lang w:val="nl-BE"/>
        </w:rPr>
      </w:pPr>
      <w:r w:rsidRPr="008C1ECB">
        <w:rPr>
          <w:rStyle w:val="Kop1Char"/>
        </w:rPr>
        <w:lastRenderedPageBreak/>
        <w:t>VERVOER HEEN EN TERUG EN TER PLAATSE</w:t>
      </w:r>
      <w:r w:rsidRPr="008C1ECB">
        <w:rPr>
          <w:rStyle w:val="Kop1Char"/>
        </w:rPr>
        <w:br/>
      </w:r>
      <w:r w:rsidR="004C24D4">
        <w:rPr>
          <w:rFonts w:cs="Verdana"/>
          <w:bCs/>
          <w:color w:val="000000"/>
          <w:szCs w:val="20"/>
          <w:lang w:val="nl-BE"/>
        </w:rPr>
        <w:t>V</w:t>
      </w:r>
      <w:r>
        <w:rPr>
          <w:rFonts w:cs="Verdana"/>
          <w:bCs/>
          <w:color w:val="000000"/>
          <w:szCs w:val="20"/>
          <w:lang w:val="nl-BE"/>
        </w:rPr>
        <w:t>ervoer naar de stageplaats</w:t>
      </w:r>
      <w:r w:rsidR="004C24D4">
        <w:rPr>
          <w:rFonts w:cs="Verdana"/>
          <w:bCs/>
          <w:color w:val="000000"/>
          <w:szCs w:val="20"/>
          <w:lang w:val="nl-BE"/>
        </w:rPr>
        <w:t xml:space="preserve"> is niet inbegrepen in de deelnameprijs</w:t>
      </w:r>
      <w:r>
        <w:rPr>
          <w:rFonts w:cs="Verdana"/>
          <w:bCs/>
          <w:color w:val="000000"/>
          <w:szCs w:val="20"/>
          <w:lang w:val="nl-BE"/>
        </w:rPr>
        <w:t xml:space="preserve">. </w:t>
      </w:r>
      <w:r w:rsidR="004C24D4">
        <w:rPr>
          <w:rFonts w:cs="Verdana"/>
          <w:bCs/>
          <w:color w:val="000000"/>
          <w:szCs w:val="20"/>
          <w:lang w:val="nl-BE"/>
        </w:rPr>
        <w:t xml:space="preserve">Je staat zelf in om dit te organiseren, allicht is dit het beste in afstemming met de andere deelnemers </w:t>
      </w:r>
      <w:r w:rsidR="001F6D28">
        <w:rPr>
          <w:rFonts w:cs="Verdana"/>
          <w:bCs/>
          <w:color w:val="000000"/>
          <w:szCs w:val="20"/>
          <w:lang w:val="nl-BE"/>
        </w:rPr>
        <w:t xml:space="preserve">om </w:t>
      </w:r>
      <w:r w:rsidR="004C24D4">
        <w:rPr>
          <w:rFonts w:cs="Verdana"/>
          <w:bCs/>
          <w:color w:val="000000"/>
          <w:szCs w:val="20"/>
          <w:lang w:val="nl-BE"/>
        </w:rPr>
        <w:t xml:space="preserve">eventueel samen te rijden. Afspraken worden gemaakt op </w:t>
      </w:r>
      <w:r w:rsidR="001F6D28">
        <w:rPr>
          <w:rFonts w:cs="Verdana"/>
          <w:bCs/>
          <w:color w:val="000000"/>
          <w:szCs w:val="20"/>
          <w:lang w:val="nl-BE"/>
        </w:rPr>
        <w:t xml:space="preserve">het </w:t>
      </w:r>
      <w:r w:rsidR="004C24D4">
        <w:rPr>
          <w:rFonts w:cs="Verdana"/>
          <w:bCs/>
          <w:color w:val="000000"/>
          <w:szCs w:val="20"/>
          <w:lang w:val="nl-BE"/>
        </w:rPr>
        <w:t xml:space="preserve">online </w:t>
      </w:r>
      <w:r w:rsidR="00695679">
        <w:rPr>
          <w:rFonts w:cs="Verdana"/>
          <w:bCs/>
          <w:color w:val="000000"/>
          <w:szCs w:val="20"/>
          <w:lang w:val="nl-BE"/>
        </w:rPr>
        <w:t>kennismaking</w:t>
      </w:r>
      <w:r w:rsidR="004C24D4">
        <w:rPr>
          <w:rFonts w:cs="Verdana"/>
          <w:bCs/>
          <w:color w:val="000000"/>
          <w:szCs w:val="20"/>
          <w:lang w:val="nl-BE"/>
        </w:rPr>
        <w:t>smoment.</w:t>
      </w:r>
    </w:p>
    <w:p w14:paraId="3B3F53DE" w14:textId="60D662F8" w:rsidR="003C5643" w:rsidRDefault="003C5643" w:rsidP="00D75888">
      <w:pPr>
        <w:pStyle w:val="Kop1"/>
      </w:pPr>
      <w:r>
        <w:t xml:space="preserve">VERBLIJF </w:t>
      </w:r>
      <w:r w:rsidR="001F6D28">
        <w:t xml:space="preserve">EN MAALTIJDEN </w:t>
      </w:r>
      <w:r>
        <w:t>TER PLAATSE</w:t>
      </w:r>
    </w:p>
    <w:p w14:paraId="55AB894C" w14:textId="2F0127AE" w:rsidR="001F6D28" w:rsidRPr="003C5643" w:rsidRDefault="003C5643" w:rsidP="003C5643">
      <w:r>
        <w:t xml:space="preserve">We verblijven </w:t>
      </w:r>
      <w:r w:rsidR="001F6D28">
        <w:t>op camping</w:t>
      </w:r>
      <w:r w:rsidR="002F7F9C">
        <w:t xml:space="preserve"> </w:t>
      </w:r>
      <w:proofErr w:type="spellStart"/>
      <w:r w:rsidR="002F7F9C">
        <w:t>Falkleymühle</w:t>
      </w:r>
      <w:proofErr w:type="spellEnd"/>
      <w:r w:rsidR="002F7F9C">
        <w:t xml:space="preserve"> </w:t>
      </w:r>
      <w:proofErr w:type="spellStart"/>
      <w:r w:rsidR="002F7F9C">
        <w:t>im</w:t>
      </w:r>
      <w:proofErr w:type="spellEnd"/>
      <w:r w:rsidR="002F7F9C">
        <w:t xml:space="preserve"> </w:t>
      </w:r>
      <w:proofErr w:type="spellStart"/>
      <w:r w:rsidR="002F7F9C">
        <w:t>Nettetal</w:t>
      </w:r>
      <w:proofErr w:type="spellEnd"/>
      <w:r w:rsidR="002F7F9C">
        <w:t xml:space="preserve"> (</w:t>
      </w:r>
      <w:hyperlink r:id="rId9" w:history="1">
        <w:r w:rsidR="002F7F9C" w:rsidRPr="000B34EB">
          <w:rPr>
            <w:rStyle w:val="Hyperlink"/>
          </w:rPr>
          <w:t>https://www.camping-falkleymuehle.de/</w:t>
        </w:r>
      </w:hyperlink>
      <w:r w:rsidR="002F7F9C">
        <w:t>)</w:t>
      </w:r>
      <w:r w:rsidR="00795117">
        <w:t>,</w:t>
      </w:r>
      <w:r w:rsidR="002F7F9C">
        <w:t xml:space="preserve"> </w:t>
      </w:r>
      <w:r w:rsidR="00795117">
        <w:t xml:space="preserve"> </w:t>
      </w:r>
      <w:r w:rsidR="00E44ACE">
        <w:t xml:space="preserve">deze wordt gereserveerd door </w:t>
      </w:r>
      <w:proofErr w:type="spellStart"/>
      <w:r w:rsidR="00E44ACE">
        <w:t>Bleau</w:t>
      </w:r>
      <w:proofErr w:type="spellEnd"/>
      <w:r w:rsidR="00E44ACE">
        <w:t xml:space="preserve"> voor 3 nachten en is inbegrepen</w:t>
      </w:r>
      <w:r w:rsidR="00037DDD">
        <w:t xml:space="preserve"> in de deelnameprijs</w:t>
      </w:r>
      <w:r w:rsidR="00E44ACE">
        <w:t>.</w:t>
      </w:r>
      <w:r w:rsidR="001F6D28">
        <w:t xml:space="preserve"> </w:t>
      </w:r>
      <w:r w:rsidR="00037DDD">
        <w:t>De maaltijden zijn niet inbegrepen</w:t>
      </w:r>
      <w:r w:rsidR="002F7F9C">
        <w:t>. W</w:t>
      </w:r>
      <w:r w:rsidR="00037DDD">
        <w:t>e kunnen zelf</w:t>
      </w:r>
      <w:r w:rsidR="001F6D28">
        <w:t xml:space="preserve"> koken of </w:t>
      </w:r>
      <w:r w:rsidR="00037DDD">
        <w:t>ervoor kiezen om ook eens</w:t>
      </w:r>
      <w:r w:rsidR="001F6D28">
        <w:t xml:space="preserve"> uit eten</w:t>
      </w:r>
      <w:r w:rsidR="00037DDD">
        <w:t xml:space="preserve"> te gaan – afspraken maken we tijdens de </w:t>
      </w:r>
      <w:proofErr w:type="spellStart"/>
      <w:r w:rsidR="00037DDD">
        <w:t>videocall</w:t>
      </w:r>
      <w:proofErr w:type="spellEnd"/>
      <w:r w:rsidR="00037DDD">
        <w:t xml:space="preserve"> </w:t>
      </w:r>
      <w:r w:rsidR="002F7F9C">
        <w:t xml:space="preserve">of in een whatsappgroep </w:t>
      </w:r>
      <w:r w:rsidR="00037DDD">
        <w:t>vooraf</w:t>
      </w:r>
      <w:r w:rsidR="001F6D28">
        <w:t xml:space="preserve">. </w:t>
      </w:r>
    </w:p>
    <w:p w14:paraId="303945D4" w14:textId="15D22E1A" w:rsidR="00D75888" w:rsidRPr="008C1ECB" w:rsidRDefault="00D75888" w:rsidP="00D75888">
      <w:pPr>
        <w:pStyle w:val="Kop1"/>
      </w:pPr>
      <w:r w:rsidRPr="008C1ECB">
        <w:t xml:space="preserve">VERZEKERING </w:t>
      </w:r>
    </w:p>
    <w:p w14:paraId="2038B58D" w14:textId="77777777" w:rsidR="00D75888" w:rsidRDefault="00D75888" w:rsidP="00897177">
      <w:pPr>
        <w:rPr>
          <w:lang w:val="nl-BE"/>
        </w:rPr>
      </w:pPr>
      <w:r>
        <w:rPr>
          <w:lang w:val="nl-BE"/>
        </w:rPr>
        <w:t>Als KBF-lid geniet je van het verzekeringspakket UNIQA. Het UNIQA pakket is een volwaardige reisbijstandsverzekering die naast uw bergsportactiviteiten ook al uw vrijetijdsactiviteiten verzekert. Het is één van de allerbeste bergsportverzekeringen in Europa.</w:t>
      </w:r>
    </w:p>
    <w:p w14:paraId="3A99AC67" w14:textId="77777777" w:rsidR="00D75888" w:rsidRDefault="00D75888" w:rsidP="00897177">
      <w:pPr>
        <w:rPr>
          <w:lang w:val="nl-BE"/>
        </w:rPr>
      </w:pPr>
    </w:p>
    <w:p w14:paraId="3477BE84" w14:textId="5FC651D9" w:rsidR="00D75888" w:rsidRDefault="00D75888" w:rsidP="00897177">
      <w:pPr>
        <w:rPr>
          <w:lang w:val="nl-BE"/>
        </w:rPr>
      </w:pPr>
      <w:r>
        <w:rPr>
          <w:lang w:val="nl-BE"/>
        </w:rPr>
        <w:t xml:space="preserve">De volledige polis kan u vinden op </w:t>
      </w:r>
      <w:hyperlink r:id="rId10" w:history="1">
        <w:r>
          <w:rPr>
            <w:rStyle w:val="Hyperlink"/>
            <w:rFonts w:cs="Verdana"/>
            <w:color w:val="000000"/>
            <w:szCs w:val="20"/>
          </w:rPr>
          <w:t>http://klimenbergsportfederatie.be</w:t>
        </w:r>
      </w:hyperlink>
      <w:r>
        <w:rPr>
          <w:lang w:val="nl-BE"/>
        </w:rPr>
        <w:t xml:space="preserve">. Indien je nog vragen hebt over de polis contacteer je het secretariaat van de KBF op  </w:t>
      </w:r>
      <w:hyperlink r:id="rId11" w:history="1">
        <w:r>
          <w:rPr>
            <w:rStyle w:val="Hyperlink"/>
            <w:rFonts w:cs="Verdana"/>
            <w:color w:val="000000"/>
            <w:szCs w:val="20"/>
          </w:rPr>
          <w:t>info@klimenbergsportfederatie.be</w:t>
        </w:r>
      </w:hyperlink>
      <w:r>
        <w:rPr>
          <w:lang w:val="nl-BE"/>
        </w:rPr>
        <w:t xml:space="preserve"> of op 03/830 75 00.</w:t>
      </w:r>
    </w:p>
    <w:p w14:paraId="63F98491" w14:textId="7E5A9C0D" w:rsidR="00D75888" w:rsidRPr="00D27816" w:rsidRDefault="00D75888" w:rsidP="00D75888">
      <w:pPr>
        <w:pStyle w:val="Kop1"/>
      </w:pPr>
      <w:r w:rsidRPr="00D27816">
        <w:t xml:space="preserve">ONLINE </w:t>
      </w:r>
      <w:r w:rsidR="00294C7B">
        <w:t xml:space="preserve">INFO- EN </w:t>
      </w:r>
      <w:r w:rsidRPr="00D27816">
        <w:t>KENNISMAKINGSMOMENT</w:t>
      </w:r>
      <w:r w:rsidR="00294C7B">
        <w:t>EN</w:t>
      </w:r>
    </w:p>
    <w:p w14:paraId="6E9FDE81" w14:textId="5EC8E5A7" w:rsidR="00294C7B" w:rsidRDefault="00294C7B" w:rsidP="00897177">
      <w:pPr>
        <w:rPr>
          <w:lang w:val="nl-BE"/>
        </w:rPr>
      </w:pPr>
      <w:r>
        <w:rPr>
          <w:lang w:val="nl-BE"/>
        </w:rPr>
        <w:t xml:space="preserve">Op </w:t>
      </w:r>
      <w:r w:rsidRPr="007802F4">
        <w:rPr>
          <w:b/>
          <w:bCs/>
          <w:lang w:val="nl-BE"/>
        </w:rPr>
        <w:t xml:space="preserve">maandag </w:t>
      </w:r>
      <w:r w:rsidR="007802F4" w:rsidRPr="007802F4">
        <w:rPr>
          <w:b/>
          <w:bCs/>
          <w:lang w:val="nl-BE"/>
        </w:rPr>
        <w:t>2</w:t>
      </w:r>
      <w:r w:rsidRPr="007802F4">
        <w:rPr>
          <w:b/>
          <w:bCs/>
          <w:lang w:val="nl-BE"/>
        </w:rPr>
        <w:t xml:space="preserve"> mei om </w:t>
      </w:r>
      <w:r w:rsidR="007802F4" w:rsidRPr="007802F4">
        <w:rPr>
          <w:b/>
          <w:bCs/>
          <w:lang w:val="nl-BE"/>
        </w:rPr>
        <w:t>21</w:t>
      </w:r>
      <w:r w:rsidRPr="007802F4">
        <w:rPr>
          <w:b/>
          <w:bCs/>
          <w:lang w:val="nl-BE"/>
        </w:rPr>
        <w:t>:00u</w:t>
      </w:r>
      <w:r>
        <w:rPr>
          <w:lang w:val="nl-BE"/>
        </w:rPr>
        <w:t xml:space="preserve"> is er een online infomoment</w:t>
      </w:r>
      <w:r w:rsidR="007802F4">
        <w:rPr>
          <w:lang w:val="nl-BE"/>
        </w:rPr>
        <w:t xml:space="preserve"> (ook als je nog niet formeel zou ingeschreven zijn, ben je welkom)</w:t>
      </w:r>
      <w:r w:rsidR="00037DDD">
        <w:rPr>
          <w:lang w:val="nl-BE"/>
        </w:rPr>
        <w:t xml:space="preserve">. </w:t>
      </w:r>
    </w:p>
    <w:p w14:paraId="5A898EBC" w14:textId="5C8356E6" w:rsidR="00FF691A" w:rsidRPr="00D27816" w:rsidRDefault="00FF691A" w:rsidP="00D27816">
      <w:pPr>
        <w:pStyle w:val="Kop1"/>
      </w:pPr>
      <w:r w:rsidRPr="00D27816">
        <w:t>V</w:t>
      </w:r>
      <w:r w:rsidR="00037DDD">
        <w:t>ERVOLG</w:t>
      </w:r>
    </w:p>
    <w:p w14:paraId="0560B773" w14:textId="0C66CA4B" w:rsidR="00186A7E" w:rsidRDefault="00294C7B" w:rsidP="005364B8">
      <w:pPr>
        <w:rPr>
          <w:rFonts w:cs="Verdana"/>
          <w:color w:val="000000"/>
          <w:szCs w:val="20"/>
          <w:lang w:val="nl-BE"/>
        </w:rPr>
      </w:pPr>
      <w:r>
        <w:rPr>
          <w:rFonts w:cs="Verdana"/>
          <w:color w:val="000000"/>
          <w:szCs w:val="20"/>
          <w:lang w:val="nl-BE"/>
        </w:rPr>
        <w:t xml:space="preserve">Deze </w:t>
      </w:r>
      <w:r w:rsidR="007802F4">
        <w:rPr>
          <w:rFonts w:cs="Verdana"/>
          <w:color w:val="000000"/>
          <w:szCs w:val="20"/>
          <w:lang w:val="nl-BE"/>
        </w:rPr>
        <w:t>driedaagse stage</w:t>
      </w:r>
      <w:r>
        <w:rPr>
          <w:rFonts w:cs="Verdana"/>
          <w:color w:val="000000"/>
          <w:szCs w:val="20"/>
          <w:lang w:val="nl-BE"/>
        </w:rPr>
        <w:t xml:space="preserve"> </w:t>
      </w:r>
      <w:r w:rsidR="00037DDD">
        <w:rPr>
          <w:rFonts w:cs="Verdana"/>
          <w:color w:val="000000"/>
          <w:szCs w:val="20"/>
          <w:lang w:val="nl-BE"/>
        </w:rPr>
        <w:t>is de eerste stap in de opleiding trad klimmen, maar je kan er dus ook voor kiezen enkel deze 3 dagen mee te doen. Wil je ook de zomerstage in de Ecrins meedoen</w:t>
      </w:r>
      <w:r w:rsidR="007802F4">
        <w:rPr>
          <w:rFonts w:cs="Verdana"/>
          <w:color w:val="000000"/>
          <w:szCs w:val="20"/>
          <w:lang w:val="nl-BE"/>
        </w:rPr>
        <w:t xml:space="preserve"> (</w:t>
      </w:r>
      <w:r w:rsidR="0079019D">
        <w:rPr>
          <w:rFonts w:cs="Verdana"/>
          <w:color w:val="000000"/>
          <w:szCs w:val="20"/>
          <w:lang w:val="nl-BE"/>
        </w:rPr>
        <w:t>29 juli tot 3 augustus)</w:t>
      </w:r>
      <w:r w:rsidR="00037DDD">
        <w:rPr>
          <w:rFonts w:cs="Verdana"/>
          <w:color w:val="000000"/>
          <w:szCs w:val="20"/>
          <w:lang w:val="nl-BE"/>
        </w:rPr>
        <w:t xml:space="preserve">, dan hoort </w:t>
      </w:r>
      <w:r w:rsidR="007802F4">
        <w:rPr>
          <w:rFonts w:cs="Verdana"/>
          <w:color w:val="000000"/>
          <w:szCs w:val="20"/>
          <w:lang w:val="nl-BE"/>
        </w:rPr>
        <w:t>aan die stage</w:t>
      </w:r>
      <w:r w:rsidR="00037DDD">
        <w:rPr>
          <w:rFonts w:cs="Verdana"/>
          <w:color w:val="000000"/>
          <w:szCs w:val="20"/>
          <w:lang w:val="nl-BE"/>
        </w:rPr>
        <w:t xml:space="preserve"> de </w:t>
      </w:r>
      <w:r>
        <w:rPr>
          <w:rFonts w:cs="Verdana"/>
          <w:color w:val="000000"/>
          <w:szCs w:val="20"/>
          <w:lang w:val="nl-BE"/>
        </w:rPr>
        <w:t xml:space="preserve">opleiding ‘Advanced Multipitch’ </w:t>
      </w:r>
      <w:r w:rsidR="00037DDD">
        <w:rPr>
          <w:rFonts w:cs="Verdana"/>
          <w:color w:val="000000"/>
          <w:szCs w:val="20"/>
          <w:lang w:val="nl-BE"/>
        </w:rPr>
        <w:t xml:space="preserve">vooraf te gaan (deze wordt o.a. voorafgaande week in </w:t>
      </w:r>
      <w:proofErr w:type="spellStart"/>
      <w:r w:rsidR="00037DDD">
        <w:rPr>
          <w:rFonts w:cs="Verdana"/>
          <w:color w:val="000000"/>
          <w:szCs w:val="20"/>
          <w:lang w:val="nl-BE"/>
        </w:rPr>
        <w:t>Ailefroide</w:t>
      </w:r>
      <w:proofErr w:type="spellEnd"/>
      <w:r w:rsidR="00037DDD">
        <w:rPr>
          <w:rFonts w:cs="Verdana"/>
          <w:color w:val="000000"/>
          <w:szCs w:val="20"/>
          <w:lang w:val="nl-BE"/>
        </w:rPr>
        <w:t xml:space="preserve"> </w:t>
      </w:r>
      <w:r w:rsidR="0079019D">
        <w:rPr>
          <w:rFonts w:cs="Verdana"/>
          <w:color w:val="000000"/>
          <w:szCs w:val="20"/>
          <w:lang w:val="nl-BE"/>
        </w:rPr>
        <w:t xml:space="preserve">– eveneens in de Ecrins dus - </w:t>
      </w:r>
      <w:r w:rsidR="00037DDD">
        <w:rPr>
          <w:rFonts w:cs="Verdana"/>
          <w:color w:val="000000"/>
          <w:szCs w:val="20"/>
          <w:lang w:val="nl-BE"/>
        </w:rPr>
        <w:t xml:space="preserve">ingericht). </w:t>
      </w:r>
    </w:p>
    <w:p w14:paraId="3474D7AF" w14:textId="2DBB3524" w:rsidR="00BD3835" w:rsidRDefault="00BD3835" w:rsidP="00F0754D">
      <w:pPr>
        <w:pStyle w:val="Kop1"/>
        <w:rPr>
          <w:lang w:val="nl-BE"/>
        </w:rPr>
      </w:pPr>
      <w:r>
        <w:rPr>
          <w:lang w:val="nl-BE"/>
        </w:rPr>
        <w:t>WAT NEEM JE MEE</w:t>
      </w:r>
      <w:r w:rsidR="00897177">
        <w:rPr>
          <w:lang w:val="nl-BE"/>
        </w:rPr>
        <w:t xml:space="preserve"> OP STAGE</w:t>
      </w:r>
      <w:r>
        <w:rPr>
          <w:lang w:val="nl-BE"/>
        </w:rPr>
        <w:t>?</w:t>
      </w:r>
    </w:p>
    <w:p w14:paraId="576B5562" w14:textId="0E0988E6" w:rsidR="00413FDD" w:rsidRDefault="00BD3835" w:rsidP="00413FDD">
      <w:pPr>
        <w:rPr>
          <w:rFonts w:cs="Verdana"/>
          <w:color w:val="000000"/>
          <w:szCs w:val="20"/>
          <w:lang w:val="nl-BE"/>
        </w:rPr>
      </w:pPr>
      <w:r>
        <w:rPr>
          <w:rFonts w:cs="Verdana"/>
          <w:color w:val="000000"/>
          <w:szCs w:val="20"/>
          <w:lang w:val="nl-BE"/>
        </w:rPr>
        <w:t xml:space="preserve">Tijdens het voorbereidingsmoment overlopen we </w:t>
      </w:r>
      <w:r w:rsidR="00413FDD">
        <w:rPr>
          <w:rFonts w:cs="Verdana"/>
          <w:color w:val="000000"/>
          <w:szCs w:val="20"/>
          <w:lang w:val="nl-BE"/>
        </w:rPr>
        <w:t xml:space="preserve">kort </w:t>
      </w:r>
      <w:r>
        <w:rPr>
          <w:rFonts w:cs="Verdana"/>
          <w:color w:val="000000"/>
          <w:szCs w:val="20"/>
          <w:lang w:val="nl-BE"/>
        </w:rPr>
        <w:t xml:space="preserve">het materiaal. Heb je twijfels </w:t>
      </w:r>
      <w:r w:rsidR="00413FDD">
        <w:rPr>
          <w:rFonts w:cs="Verdana"/>
          <w:color w:val="000000"/>
          <w:szCs w:val="20"/>
          <w:lang w:val="nl-BE"/>
        </w:rPr>
        <w:t>over aankopen</w:t>
      </w:r>
      <w:r>
        <w:rPr>
          <w:rFonts w:cs="Verdana"/>
          <w:color w:val="000000"/>
          <w:szCs w:val="20"/>
          <w:lang w:val="nl-BE"/>
        </w:rPr>
        <w:t>, wacht dan</w:t>
      </w:r>
      <w:r w:rsidR="00413FDD">
        <w:rPr>
          <w:rFonts w:cs="Verdana"/>
          <w:color w:val="000000"/>
          <w:szCs w:val="20"/>
          <w:lang w:val="nl-BE"/>
        </w:rPr>
        <w:t xml:space="preserve"> zeker</w:t>
      </w:r>
      <w:r>
        <w:rPr>
          <w:rFonts w:cs="Verdana"/>
          <w:color w:val="000000"/>
          <w:szCs w:val="20"/>
          <w:lang w:val="nl-BE"/>
        </w:rPr>
        <w:t xml:space="preserve"> tot na het </w:t>
      </w:r>
      <w:r w:rsidR="00695679">
        <w:rPr>
          <w:rFonts w:cs="Verdana"/>
          <w:color w:val="000000"/>
          <w:szCs w:val="20"/>
          <w:lang w:val="nl-BE"/>
        </w:rPr>
        <w:t xml:space="preserve">online </w:t>
      </w:r>
      <w:r>
        <w:rPr>
          <w:rFonts w:cs="Verdana"/>
          <w:color w:val="000000"/>
          <w:szCs w:val="20"/>
          <w:lang w:val="nl-BE"/>
        </w:rPr>
        <w:t xml:space="preserve">voorbereidingsmoment. </w:t>
      </w:r>
      <w:r w:rsidR="00D86066">
        <w:rPr>
          <w:rFonts w:cs="Verdana"/>
          <w:color w:val="000000"/>
          <w:szCs w:val="20"/>
        </w:rPr>
        <w:t>Materialen</w:t>
      </w:r>
      <w:r>
        <w:rPr>
          <w:rFonts w:cs="Verdana"/>
          <w:color w:val="000000"/>
          <w:szCs w:val="20"/>
        </w:rPr>
        <w:t xml:space="preserve"> kan je </w:t>
      </w:r>
      <w:r w:rsidR="009456CA">
        <w:rPr>
          <w:rFonts w:cs="Verdana"/>
          <w:color w:val="000000"/>
          <w:szCs w:val="20"/>
        </w:rPr>
        <w:t>voordelig</w:t>
      </w:r>
      <w:r w:rsidR="00D86066">
        <w:rPr>
          <w:rFonts w:cs="Verdana"/>
          <w:color w:val="000000"/>
          <w:szCs w:val="20"/>
        </w:rPr>
        <w:t>er</w:t>
      </w:r>
      <w:r w:rsidR="009456CA">
        <w:rPr>
          <w:rFonts w:cs="Verdana"/>
          <w:color w:val="000000"/>
          <w:szCs w:val="20"/>
        </w:rPr>
        <w:t xml:space="preserve"> aa</w:t>
      </w:r>
      <w:r w:rsidR="00CE0D6A">
        <w:rPr>
          <w:rFonts w:cs="Verdana"/>
          <w:color w:val="000000"/>
          <w:szCs w:val="20"/>
        </w:rPr>
        <w:t xml:space="preserve">nkopen </w:t>
      </w:r>
      <w:r w:rsidR="00D86066">
        <w:rPr>
          <w:rFonts w:cs="Verdana"/>
          <w:color w:val="000000"/>
          <w:szCs w:val="20"/>
        </w:rPr>
        <w:t>door tussenkomst van de stageleiding en de organiserende club.</w:t>
      </w:r>
      <w:r w:rsidR="00413FDD" w:rsidRPr="00413FDD">
        <w:rPr>
          <w:rFonts w:cs="Verdana"/>
          <w:color w:val="000000"/>
          <w:szCs w:val="20"/>
          <w:lang w:val="nl-BE"/>
        </w:rPr>
        <w:t xml:space="preserve"> </w:t>
      </w:r>
    </w:p>
    <w:p w14:paraId="58586D41" w14:textId="77777777" w:rsidR="00413FDD" w:rsidRDefault="00413FDD" w:rsidP="00413FDD">
      <w:pPr>
        <w:rPr>
          <w:rFonts w:cs="Verdana"/>
          <w:color w:val="000000"/>
          <w:szCs w:val="20"/>
          <w:lang w:val="nl-BE"/>
        </w:rPr>
      </w:pPr>
    </w:p>
    <w:p w14:paraId="4B2A80D9" w14:textId="7FB65E33" w:rsidR="00413FDD" w:rsidRDefault="00413FDD" w:rsidP="00413FDD">
      <w:pPr>
        <w:numPr>
          <w:ilvl w:val="0"/>
          <w:numId w:val="2"/>
        </w:numPr>
        <w:tabs>
          <w:tab w:val="clear" w:pos="360"/>
          <w:tab w:val="num" w:pos="720"/>
        </w:tabs>
        <w:ind w:left="720"/>
        <w:rPr>
          <w:rFonts w:cs="Verdana"/>
          <w:color w:val="000000"/>
          <w:szCs w:val="20"/>
          <w:lang w:val="nl-BE"/>
        </w:rPr>
      </w:pPr>
      <w:r>
        <w:rPr>
          <w:rFonts w:cs="Verdana"/>
          <w:color w:val="000000"/>
          <w:szCs w:val="20"/>
          <w:lang w:val="nl-BE"/>
        </w:rPr>
        <w:t>Klimgerief: gordel, klimhelm, klimschoenen, setjes, (auto)</w:t>
      </w:r>
      <w:proofErr w:type="spellStart"/>
      <w:r>
        <w:rPr>
          <w:rFonts w:cs="Verdana"/>
          <w:color w:val="000000"/>
          <w:szCs w:val="20"/>
          <w:lang w:val="nl-BE"/>
        </w:rPr>
        <w:t>tuber</w:t>
      </w:r>
      <w:proofErr w:type="spellEnd"/>
      <w:r>
        <w:rPr>
          <w:rFonts w:cs="Verdana"/>
          <w:color w:val="000000"/>
          <w:szCs w:val="20"/>
          <w:lang w:val="nl-BE"/>
        </w:rPr>
        <w:t xml:space="preserve"> geschikt voor enkeltouw, enkele </w:t>
      </w:r>
      <w:proofErr w:type="spellStart"/>
      <w:r>
        <w:rPr>
          <w:rFonts w:cs="Verdana"/>
          <w:color w:val="000000"/>
          <w:szCs w:val="20"/>
          <w:lang w:val="nl-BE"/>
        </w:rPr>
        <w:t>schroefmusketons</w:t>
      </w:r>
      <w:proofErr w:type="spellEnd"/>
      <w:r>
        <w:rPr>
          <w:rFonts w:cs="Verdana"/>
          <w:color w:val="000000"/>
          <w:szCs w:val="20"/>
          <w:lang w:val="nl-BE"/>
        </w:rPr>
        <w:t xml:space="preserve"> en tri-act </w:t>
      </w:r>
      <w:proofErr w:type="spellStart"/>
      <w:r>
        <w:rPr>
          <w:rFonts w:cs="Verdana"/>
          <w:color w:val="000000"/>
          <w:szCs w:val="20"/>
          <w:lang w:val="nl-BE"/>
        </w:rPr>
        <w:t>karabiners</w:t>
      </w:r>
      <w:proofErr w:type="spellEnd"/>
      <w:r>
        <w:rPr>
          <w:rFonts w:cs="Verdana"/>
          <w:color w:val="000000"/>
          <w:szCs w:val="20"/>
          <w:lang w:val="nl-BE"/>
        </w:rPr>
        <w:t xml:space="preserve">, hulptouwtjes, bandlussen, (indien in je bezit) klemblokjes en </w:t>
      </w:r>
      <w:proofErr w:type="spellStart"/>
      <w:r>
        <w:rPr>
          <w:rFonts w:cs="Verdana"/>
          <w:color w:val="000000"/>
          <w:szCs w:val="20"/>
          <w:lang w:val="nl-BE"/>
        </w:rPr>
        <w:t>friends</w:t>
      </w:r>
      <w:proofErr w:type="spellEnd"/>
      <w:r>
        <w:rPr>
          <w:rFonts w:cs="Verdana"/>
          <w:color w:val="000000"/>
          <w:szCs w:val="20"/>
          <w:lang w:val="nl-BE"/>
        </w:rPr>
        <w:t xml:space="preserve"> + enkel touw per 2 personen</w:t>
      </w:r>
    </w:p>
    <w:p w14:paraId="1AD90524" w14:textId="77777777" w:rsidR="00413FDD" w:rsidRPr="00897177" w:rsidRDefault="00413FDD" w:rsidP="00413FDD">
      <w:pPr>
        <w:numPr>
          <w:ilvl w:val="0"/>
          <w:numId w:val="2"/>
        </w:numPr>
        <w:tabs>
          <w:tab w:val="clear" w:pos="360"/>
          <w:tab w:val="num" w:pos="720"/>
        </w:tabs>
        <w:ind w:left="720"/>
        <w:rPr>
          <w:rFonts w:cs="Verdana"/>
          <w:color w:val="000000"/>
          <w:szCs w:val="20"/>
          <w:lang w:val="nl-BE"/>
        </w:rPr>
      </w:pPr>
      <w:r w:rsidRPr="00897177">
        <w:rPr>
          <w:rFonts w:cs="Verdana"/>
          <w:color w:val="000000"/>
          <w:szCs w:val="20"/>
          <w:lang w:val="nl-BE"/>
        </w:rPr>
        <w:t>KVB3-attest, lidkaart KBF 202</w:t>
      </w:r>
      <w:r>
        <w:rPr>
          <w:rFonts w:cs="Verdana"/>
          <w:color w:val="000000"/>
          <w:szCs w:val="20"/>
          <w:lang w:val="nl-BE"/>
        </w:rPr>
        <w:t>4</w:t>
      </w:r>
      <w:r w:rsidRPr="00897177">
        <w:rPr>
          <w:rFonts w:cs="Verdana"/>
          <w:color w:val="000000"/>
          <w:szCs w:val="20"/>
          <w:lang w:val="nl-BE"/>
        </w:rPr>
        <w:t xml:space="preserve"> en identiteitskaart </w:t>
      </w:r>
    </w:p>
    <w:p w14:paraId="12A707D4" w14:textId="77777777" w:rsidR="00413FDD" w:rsidRDefault="00413FDD" w:rsidP="00413FDD">
      <w:pPr>
        <w:numPr>
          <w:ilvl w:val="0"/>
          <w:numId w:val="2"/>
        </w:numPr>
        <w:tabs>
          <w:tab w:val="clear" w:pos="360"/>
          <w:tab w:val="num" w:pos="720"/>
        </w:tabs>
        <w:ind w:left="720"/>
        <w:rPr>
          <w:rFonts w:cs="Verdana"/>
          <w:color w:val="000000"/>
          <w:szCs w:val="20"/>
          <w:lang w:val="nl-BE"/>
        </w:rPr>
      </w:pPr>
      <w:r>
        <w:rPr>
          <w:rFonts w:cs="Verdana"/>
          <w:color w:val="000000"/>
          <w:szCs w:val="20"/>
          <w:lang w:val="nl-BE"/>
        </w:rPr>
        <w:t>Alle materiaal voor de stage waarover je eventueel nog twijfelt of het wel zal volstaan</w:t>
      </w:r>
    </w:p>
    <w:p w14:paraId="2CE40A03" w14:textId="77777777" w:rsidR="00413FDD" w:rsidRDefault="00413FDD" w:rsidP="00413FDD">
      <w:pPr>
        <w:numPr>
          <w:ilvl w:val="0"/>
          <w:numId w:val="2"/>
        </w:numPr>
        <w:tabs>
          <w:tab w:val="clear" w:pos="360"/>
          <w:tab w:val="num" w:pos="720"/>
        </w:tabs>
        <w:ind w:left="720"/>
        <w:rPr>
          <w:rFonts w:cs="Verdana"/>
          <w:color w:val="000000"/>
          <w:szCs w:val="20"/>
          <w:lang w:val="nl-BE"/>
        </w:rPr>
      </w:pPr>
      <w:r>
        <w:rPr>
          <w:rFonts w:cs="Verdana"/>
          <w:color w:val="000000"/>
          <w:szCs w:val="20"/>
          <w:lang w:val="nl-BE"/>
        </w:rPr>
        <w:t xml:space="preserve">lunchpakket en drank </w:t>
      </w:r>
    </w:p>
    <w:p w14:paraId="4360DF32" w14:textId="77777777" w:rsidR="00413FDD" w:rsidRPr="00596598" w:rsidRDefault="00413FDD" w:rsidP="00413FDD">
      <w:pPr>
        <w:numPr>
          <w:ilvl w:val="0"/>
          <w:numId w:val="2"/>
        </w:numPr>
        <w:tabs>
          <w:tab w:val="clear" w:pos="360"/>
          <w:tab w:val="num" w:pos="720"/>
        </w:tabs>
        <w:ind w:left="720"/>
        <w:rPr>
          <w:rFonts w:cs="Verdana"/>
          <w:color w:val="000000"/>
          <w:szCs w:val="20"/>
          <w:lang w:val="nl-BE"/>
        </w:rPr>
      </w:pPr>
      <w:r>
        <w:rPr>
          <w:rFonts w:cs="Verdana"/>
          <w:color w:val="000000"/>
          <w:szCs w:val="20"/>
          <w:lang w:val="nl-BE"/>
        </w:rPr>
        <w:t>Geschikte kledij aangepast aan de weersomstandigheden</w:t>
      </w:r>
    </w:p>
    <w:p w14:paraId="1B90F567" w14:textId="129619C4" w:rsidR="00E0200D" w:rsidRDefault="00897177" w:rsidP="00F0754D">
      <w:pPr>
        <w:pStyle w:val="Kop1"/>
        <w:rPr>
          <w:lang w:val="nl-BE"/>
        </w:rPr>
      </w:pPr>
      <w:r>
        <w:rPr>
          <w:lang w:val="nl-BE"/>
        </w:rPr>
        <w:t>STAGE</w:t>
      </w:r>
      <w:r w:rsidR="00123BBC">
        <w:rPr>
          <w:lang w:val="nl-BE"/>
        </w:rPr>
        <w:t>BEGELEIDING</w:t>
      </w:r>
    </w:p>
    <w:p w14:paraId="517A3E0C" w14:textId="40F3B9C5" w:rsidR="00D86066" w:rsidRDefault="00237B67" w:rsidP="00123BBC">
      <w:pPr>
        <w:rPr>
          <w:lang w:val="nl-BE"/>
        </w:rPr>
      </w:pPr>
      <w:r>
        <w:rPr>
          <w:lang w:val="nl-BE"/>
        </w:rPr>
        <w:t xml:space="preserve">Bart Smets </w:t>
      </w:r>
      <w:r w:rsidR="00186A7E">
        <w:rPr>
          <w:lang w:val="nl-BE"/>
        </w:rPr>
        <w:t xml:space="preserve">is UIAA </w:t>
      </w:r>
      <w:proofErr w:type="spellStart"/>
      <w:r w:rsidR="00186A7E">
        <w:rPr>
          <w:lang w:val="nl-BE"/>
        </w:rPr>
        <w:t>instructor</w:t>
      </w:r>
      <w:proofErr w:type="spellEnd"/>
      <w:r w:rsidR="00186A7E">
        <w:rPr>
          <w:lang w:val="nl-BE"/>
        </w:rPr>
        <w:t xml:space="preserve"> alpine </w:t>
      </w:r>
      <w:proofErr w:type="spellStart"/>
      <w:r w:rsidR="00186A7E">
        <w:rPr>
          <w:lang w:val="nl-BE"/>
        </w:rPr>
        <w:t>climbing</w:t>
      </w:r>
      <w:proofErr w:type="spellEnd"/>
      <w:r w:rsidR="00186A7E">
        <w:rPr>
          <w:lang w:val="nl-BE"/>
        </w:rPr>
        <w:t xml:space="preserve"> en </w:t>
      </w:r>
      <w:r>
        <w:rPr>
          <w:lang w:val="nl-BE"/>
        </w:rPr>
        <w:t>werd</w:t>
      </w:r>
      <w:r w:rsidR="00894324">
        <w:rPr>
          <w:lang w:val="nl-BE"/>
        </w:rPr>
        <w:t xml:space="preserve"> </w:t>
      </w:r>
      <w:r>
        <w:rPr>
          <w:lang w:val="nl-BE"/>
        </w:rPr>
        <w:t xml:space="preserve">via VTS opgeleid tot initiator </w:t>
      </w:r>
      <w:r w:rsidR="00866C8E">
        <w:rPr>
          <w:lang w:val="nl-BE"/>
        </w:rPr>
        <w:t>rots- en bergbeklimmen</w:t>
      </w:r>
      <w:r w:rsidR="00753E69">
        <w:rPr>
          <w:lang w:val="nl-BE"/>
        </w:rPr>
        <w:t>,</w:t>
      </w:r>
      <w:r w:rsidR="00186A7E">
        <w:rPr>
          <w:lang w:val="nl-BE"/>
        </w:rPr>
        <w:t xml:space="preserve"> </w:t>
      </w:r>
      <w:r w:rsidR="00271726">
        <w:rPr>
          <w:lang w:val="nl-BE"/>
        </w:rPr>
        <w:t>onder de naam</w:t>
      </w:r>
      <w:r w:rsidR="00753E69">
        <w:rPr>
          <w:lang w:val="nl-BE"/>
        </w:rPr>
        <w:t xml:space="preserve"> </w:t>
      </w:r>
      <w:r w:rsidR="00271726">
        <w:rPr>
          <w:lang w:val="nl-BE"/>
        </w:rPr>
        <w:t>B-</w:t>
      </w:r>
      <w:proofErr w:type="spellStart"/>
      <w:r w:rsidR="00271726">
        <w:rPr>
          <w:lang w:val="nl-BE"/>
        </w:rPr>
        <w:t>Kairos</w:t>
      </w:r>
      <w:proofErr w:type="spellEnd"/>
      <w:r w:rsidR="00271726">
        <w:rPr>
          <w:lang w:val="nl-BE"/>
        </w:rPr>
        <w:t xml:space="preserve"> actief als reisleider, coach &amp; trainer </w:t>
      </w:r>
      <w:r w:rsidR="00866C8E">
        <w:rPr>
          <w:lang w:val="nl-BE"/>
        </w:rPr>
        <w:t xml:space="preserve">en </w:t>
      </w:r>
      <w:r w:rsidR="00753E69">
        <w:rPr>
          <w:lang w:val="nl-BE"/>
        </w:rPr>
        <w:t xml:space="preserve">voor KBF </w:t>
      </w:r>
      <w:r w:rsidR="00271726">
        <w:rPr>
          <w:lang w:val="nl-BE"/>
        </w:rPr>
        <w:t>co</w:t>
      </w:r>
      <w:r w:rsidR="0025391C">
        <w:rPr>
          <w:lang w:val="nl-BE"/>
        </w:rPr>
        <w:t xml:space="preserve">ördinator </w:t>
      </w:r>
      <w:r w:rsidR="00695679">
        <w:rPr>
          <w:lang w:val="nl-BE"/>
        </w:rPr>
        <w:t>rots</w:t>
      </w:r>
      <w:r w:rsidR="0025391C">
        <w:rPr>
          <w:lang w:val="nl-BE"/>
        </w:rPr>
        <w:t xml:space="preserve">klimmen, </w:t>
      </w:r>
      <w:proofErr w:type="spellStart"/>
      <w:r w:rsidR="0025391C">
        <w:rPr>
          <w:lang w:val="nl-BE"/>
        </w:rPr>
        <w:t>canyoning</w:t>
      </w:r>
      <w:proofErr w:type="spellEnd"/>
      <w:r w:rsidR="0025391C">
        <w:rPr>
          <w:lang w:val="nl-BE"/>
        </w:rPr>
        <w:t xml:space="preserve"> en via </w:t>
      </w:r>
      <w:proofErr w:type="spellStart"/>
      <w:r w:rsidR="0025391C">
        <w:rPr>
          <w:lang w:val="nl-BE"/>
        </w:rPr>
        <w:t>ferrata</w:t>
      </w:r>
      <w:proofErr w:type="spellEnd"/>
      <w:r w:rsidR="0025391C">
        <w:rPr>
          <w:lang w:val="nl-BE"/>
        </w:rPr>
        <w:t xml:space="preserve">. </w:t>
      </w:r>
      <w:r w:rsidR="00897177">
        <w:rPr>
          <w:lang w:val="nl-BE"/>
        </w:rPr>
        <w:t xml:space="preserve"> </w:t>
      </w:r>
    </w:p>
    <w:p w14:paraId="251E2210" w14:textId="4B9240E6" w:rsidR="00A706D9" w:rsidRDefault="00A706D9" w:rsidP="00A706D9">
      <w:pPr>
        <w:pStyle w:val="Kop1"/>
      </w:pPr>
      <w:r>
        <w:t>DEELNAMEPRIJS</w:t>
      </w:r>
    </w:p>
    <w:p w14:paraId="3DAF3D41" w14:textId="7B713054" w:rsidR="00A706D9" w:rsidRPr="00A706D9" w:rsidRDefault="00A706D9" w:rsidP="007802F4">
      <w:r>
        <w:t xml:space="preserve">Inbegrepen in het deelnamegeld </w:t>
      </w:r>
      <w:r w:rsidR="00186A7E">
        <w:t>is de vergoeding en het transport van</w:t>
      </w:r>
      <w:r>
        <w:t xml:space="preserve"> de begeleiding</w:t>
      </w:r>
      <w:r w:rsidR="00413FDD">
        <w:t xml:space="preserve"> en verblijf op camping voor 3 nachten</w:t>
      </w:r>
      <w:r>
        <w:t xml:space="preserve">. Alle uitgaven voor je transport en </w:t>
      </w:r>
      <w:r w:rsidR="007802F4">
        <w:t xml:space="preserve">de </w:t>
      </w:r>
      <w:r w:rsidR="00413FDD">
        <w:t>maaltijden</w:t>
      </w:r>
      <w:r>
        <w:t xml:space="preserve"> ter plaatse zijn extra te rekenen. </w:t>
      </w:r>
    </w:p>
    <w:p w14:paraId="3E02A726" w14:textId="2D3353AF" w:rsidR="00A706D9" w:rsidRPr="00D27816" w:rsidRDefault="00A706D9" w:rsidP="00A706D9">
      <w:pPr>
        <w:pStyle w:val="Kop1"/>
      </w:pPr>
      <w:r w:rsidRPr="00D27816">
        <w:lastRenderedPageBreak/>
        <w:t>LAATSTE INSCHRIJVINGSDATUM</w:t>
      </w:r>
    </w:p>
    <w:p w14:paraId="0976CA16" w14:textId="64EBC840" w:rsidR="00A706D9" w:rsidRDefault="007802F4" w:rsidP="00A706D9">
      <w:pPr>
        <w:rPr>
          <w:rFonts w:eastAsia="Verdana"/>
          <w:lang w:val="nl-BE"/>
        </w:rPr>
      </w:pPr>
      <w:r>
        <w:rPr>
          <w:rFonts w:eastAsia="Verdana"/>
          <w:lang w:val="nl-BE"/>
        </w:rPr>
        <w:t>6</w:t>
      </w:r>
      <w:r w:rsidR="00186A7E">
        <w:rPr>
          <w:rFonts w:eastAsia="Verdana"/>
          <w:lang w:val="nl-BE"/>
        </w:rPr>
        <w:t xml:space="preserve"> mei</w:t>
      </w:r>
      <w:r w:rsidR="00A706D9">
        <w:rPr>
          <w:rFonts w:eastAsia="Verdana"/>
          <w:lang w:val="nl-BE"/>
        </w:rPr>
        <w:t xml:space="preserve"> 202</w:t>
      </w:r>
      <w:r w:rsidR="00186A7E">
        <w:rPr>
          <w:rFonts w:eastAsia="Verdana"/>
          <w:lang w:val="nl-BE"/>
        </w:rPr>
        <w:t>4</w:t>
      </w:r>
      <w:r w:rsidR="00A706D9">
        <w:rPr>
          <w:rFonts w:eastAsia="Verdana"/>
          <w:lang w:val="nl-BE"/>
        </w:rPr>
        <w:t xml:space="preserve"> (tenzij eerder volzet) </w:t>
      </w:r>
      <w:r w:rsidR="00A706D9" w:rsidRPr="00897177">
        <w:rPr>
          <w:rFonts w:eastAsia="Verdana"/>
          <w:highlight w:val="yellow"/>
          <w:lang w:val="nl-BE"/>
        </w:rPr>
        <w:t>via …</w:t>
      </w:r>
    </w:p>
    <w:p w14:paraId="33494EB6" w14:textId="6F2314F2" w:rsidR="00596598" w:rsidRDefault="00FF691A" w:rsidP="00A706D9">
      <w:pPr>
        <w:pStyle w:val="Kop1"/>
        <w:rPr>
          <w:lang w:val="nl-BE"/>
        </w:rPr>
      </w:pPr>
      <w:r>
        <w:rPr>
          <w:lang w:val="nl-BE"/>
        </w:rPr>
        <w:t>NOG VRAGEN OF MEER INFO NODIG?</w:t>
      </w:r>
    </w:p>
    <w:p w14:paraId="1DDB8FCF" w14:textId="460A246B" w:rsidR="00FF691A" w:rsidRDefault="00596598">
      <w:r w:rsidRPr="00596598">
        <w:rPr>
          <w:rFonts w:cs="Verdana"/>
          <w:color w:val="000000"/>
          <w:szCs w:val="20"/>
          <w:lang w:val="nl-BE"/>
        </w:rPr>
        <w:t xml:space="preserve">Organisatie: </w:t>
      </w:r>
      <w:proofErr w:type="spellStart"/>
      <w:r w:rsidRPr="00596598">
        <w:rPr>
          <w:rStyle w:val="Zwaar"/>
          <w:rFonts w:cs="Verdana"/>
          <w:b w:val="0"/>
          <w:bCs w:val="0"/>
          <w:color w:val="000000"/>
          <w:highlight w:val="yellow"/>
          <w:lang w:val="nl-BE"/>
        </w:rPr>
        <w:t>Bleau</w:t>
      </w:r>
      <w:proofErr w:type="spellEnd"/>
      <w:r w:rsidRPr="00596598">
        <w:rPr>
          <w:rStyle w:val="Zwaar"/>
          <w:rFonts w:cs="Verdana"/>
          <w:b w:val="0"/>
          <w:bCs w:val="0"/>
          <w:color w:val="000000"/>
          <w:highlight w:val="yellow"/>
          <w:lang w:val="nl-BE"/>
        </w:rPr>
        <w:t xml:space="preserve"> Climbing Team</w:t>
      </w:r>
      <w:r w:rsidRPr="00596598">
        <w:rPr>
          <w:rFonts w:cs="Verdana"/>
          <w:color w:val="000000"/>
          <w:szCs w:val="20"/>
          <w:highlight w:val="yellow"/>
        </w:rPr>
        <w:t xml:space="preserve"> …</w:t>
      </w:r>
      <w:r w:rsidRPr="00596598">
        <w:rPr>
          <w:rFonts w:cs="Verdana"/>
          <w:color w:val="000000"/>
          <w:szCs w:val="20"/>
        </w:rPr>
        <w:t xml:space="preserve">  Contact stagebegele</w:t>
      </w:r>
      <w:r w:rsidR="007802F4">
        <w:rPr>
          <w:rFonts w:cs="Verdana"/>
          <w:color w:val="000000"/>
          <w:szCs w:val="20"/>
        </w:rPr>
        <w:t>i</w:t>
      </w:r>
      <w:r w:rsidRPr="00596598">
        <w:rPr>
          <w:rFonts w:cs="Verdana"/>
          <w:color w:val="000000"/>
          <w:szCs w:val="20"/>
        </w:rPr>
        <w:t>ding:</w:t>
      </w:r>
      <w:r>
        <w:rPr>
          <w:rFonts w:cs="Verdana"/>
          <w:color w:val="000000"/>
          <w:szCs w:val="20"/>
          <w:u w:val="single"/>
        </w:rPr>
        <w:t xml:space="preserve"> </w:t>
      </w:r>
      <w:r>
        <w:rPr>
          <w:rFonts w:cs="Verdana"/>
          <w:color w:val="000000"/>
          <w:szCs w:val="20"/>
        </w:rPr>
        <w:t xml:space="preserve">Bart Smets, 0476/98 18 74 - </w:t>
      </w:r>
      <w:hyperlink r:id="rId12" w:history="1">
        <w:r w:rsidRPr="007A1B44">
          <w:rPr>
            <w:rStyle w:val="Hyperlink"/>
            <w:rFonts w:cs="Verdana"/>
            <w:szCs w:val="20"/>
          </w:rPr>
          <w:t>bart@b-kairos.be</w:t>
        </w:r>
      </w:hyperlink>
      <w:r>
        <w:rPr>
          <w:rFonts w:cs="Verdana"/>
          <w:color w:val="000000"/>
          <w:szCs w:val="20"/>
        </w:rPr>
        <w:t xml:space="preserve"> </w:t>
      </w:r>
    </w:p>
    <w:sectPr w:rsidR="00FF691A" w:rsidSect="00D40DBB">
      <w:footerReference w:type="default" r:id="rId13"/>
      <w:pgSz w:w="11906" w:h="16838"/>
      <w:pgMar w:top="1134" w:right="1134" w:bottom="1276" w:left="1134" w:header="708" w:footer="708"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D2110" w14:textId="77777777" w:rsidR="002F06EF" w:rsidRDefault="002F06EF" w:rsidP="00F668F8">
      <w:r>
        <w:separator/>
      </w:r>
    </w:p>
  </w:endnote>
  <w:endnote w:type="continuationSeparator" w:id="0">
    <w:p w14:paraId="37491D72" w14:textId="77777777" w:rsidR="002F06EF" w:rsidRDefault="002F06EF" w:rsidP="00F66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Light">
    <w:altName w:val="Calibri"/>
    <w:panose1 w:val="00000000000000000000"/>
    <w:charset w:val="00"/>
    <w:family w:val="roman"/>
    <w:notTrueType/>
    <w:pitch w:val="default"/>
  </w:font>
  <w:font w:name="SymbolMT">
    <w:altName w:val="Cambria"/>
    <w:panose1 w:val="00000000000000000000"/>
    <w:charset w:val="00"/>
    <w:family w:val="roman"/>
    <w:notTrueType/>
    <w:pitch w:val="default"/>
  </w:font>
  <w:font w:name="Abadi">
    <w:altName w:val="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214370"/>
      <w:docPartObj>
        <w:docPartGallery w:val="Page Numbers (Bottom of Page)"/>
        <w:docPartUnique/>
      </w:docPartObj>
    </w:sdtPr>
    <w:sdtContent>
      <w:p w14:paraId="4DB3B800" w14:textId="4382B9D8" w:rsidR="00F668F8" w:rsidRDefault="00F668F8">
        <w:pPr>
          <w:pStyle w:val="Voettekst"/>
        </w:pPr>
        <w:r>
          <w:rPr>
            <w:noProof/>
          </w:rPr>
          <mc:AlternateContent>
            <mc:Choice Requires="wps">
              <w:drawing>
                <wp:anchor distT="0" distB="0" distL="114300" distR="114300" simplePos="0" relativeHeight="251659264" behindDoc="0" locked="0" layoutInCell="1" allowOverlap="1" wp14:anchorId="470A1965" wp14:editId="1FA4FE5C">
                  <wp:simplePos x="0" y="0"/>
                  <wp:positionH relativeFrom="rightMargin">
                    <wp:align>center</wp:align>
                  </wp:positionH>
                  <wp:positionV relativeFrom="bottomMargin">
                    <wp:align>center</wp:align>
                  </wp:positionV>
                  <wp:extent cx="565785" cy="191770"/>
                  <wp:effectExtent l="0" t="0" r="0" b="0"/>
                  <wp:wrapNone/>
                  <wp:docPr id="15" name="Rechthoe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97D0996" w14:textId="77777777" w:rsidR="00F668F8" w:rsidRDefault="00F668F8">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70A1965" id="Rechthoek 15"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697D0996" w14:textId="77777777" w:rsidR="00F668F8" w:rsidRDefault="00F668F8">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76CE1" w14:textId="77777777" w:rsidR="002F06EF" w:rsidRDefault="002F06EF" w:rsidP="00F668F8">
      <w:r>
        <w:separator/>
      </w:r>
    </w:p>
  </w:footnote>
  <w:footnote w:type="continuationSeparator" w:id="0">
    <w:p w14:paraId="5AE1360D" w14:textId="77777777" w:rsidR="002F06EF" w:rsidRDefault="002F06EF" w:rsidP="00F668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Kop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color w:val="FF6600"/>
        <w:sz w:val="20"/>
        <w:szCs w:val="20"/>
        <w:lang w:val="nl-BE"/>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lang w:val="nl-BE"/>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color w:val="000000"/>
        <w:sz w:val="20"/>
        <w:szCs w:val="20"/>
        <w:lang w:val="nl-BE"/>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color w:val="000000"/>
        <w:sz w:val="20"/>
        <w:szCs w:val="20"/>
        <w:lang w:val="nl-BE"/>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000000"/>
        <w:sz w:val="20"/>
        <w:szCs w:val="20"/>
        <w:lang w:val="nl-BE"/>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000000"/>
        <w:sz w:val="20"/>
        <w:szCs w:val="20"/>
        <w:lang w:val="nl-BE"/>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color w:val="FF6600"/>
        <w:sz w:val="20"/>
        <w:szCs w:val="20"/>
        <w:lang w:val="nl-BE"/>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FF6600"/>
        <w:sz w:val="20"/>
        <w:szCs w:val="20"/>
        <w:lang w:val="nl-BE"/>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FF6600"/>
        <w:sz w:val="20"/>
        <w:szCs w:val="20"/>
        <w:lang w:val="nl-BE"/>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0"/>
        <w:szCs w:val="20"/>
        <w:lang w:val="nl-BE"/>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sz w:val="20"/>
        <w:szCs w:val="20"/>
        <w:lang w:val="nl-BE"/>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sz w:val="20"/>
        <w:szCs w:val="20"/>
        <w:lang w:val="nl-BE"/>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lang w:val="nl-BE"/>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lang w:val="nl-BE"/>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lang w:val="nl-BE"/>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Wingdings"/>
        <w:color w:val="000000"/>
        <w:sz w:val="20"/>
        <w:szCs w:val="20"/>
        <w:lang w:val="nl-BE"/>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color w:val="000000"/>
        <w:sz w:val="20"/>
        <w:szCs w:val="20"/>
        <w:lang w:val="nl-BE"/>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color w:val="000000"/>
        <w:sz w:val="20"/>
        <w:szCs w:val="20"/>
        <w:lang w:val="nl-BE"/>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lang w:val="nl-BE"/>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lang w:val="nl-BE"/>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lang w:val="nl-BE"/>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720" w:hanging="360"/>
      </w:pPr>
      <w:rPr>
        <w:rFonts w:ascii="Symbol" w:hAnsi="Symbol" w:cs="Symbol"/>
      </w:rPr>
    </w:lvl>
  </w:abstractNum>
  <w:abstractNum w:abstractNumId="16"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Symbol" w:hAnsi="Symbol" w:cs="Symbol"/>
        <w:lang w:val="nl-BE"/>
      </w:rPr>
    </w:lvl>
  </w:abstractNum>
  <w:abstractNum w:abstractNumId="17" w15:restartNumberingAfterBreak="0">
    <w:nsid w:val="009A3F34"/>
    <w:multiLevelType w:val="multilevel"/>
    <w:tmpl w:val="00000009"/>
    <w:lvl w:ilvl="0">
      <w:start w:val="1"/>
      <w:numFmt w:val="bullet"/>
      <w:lvlText w:val=""/>
      <w:lvlJc w:val="left"/>
      <w:pPr>
        <w:tabs>
          <w:tab w:val="num" w:pos="720"/>
        </w:tabs>
        <w:ind w:left="720" w:hanging="360"/>
      </w:pPr>
      <w:rPr>
        <w:rFonts w:ascii="Symbol" w:hAnsi="Symbol" w:cs="Symbol"/>
        <w:color w:val="FF6600"/>
        <w:sz w:val="20"/>
        <w:szCs w:val="20"/>
        <w:lang w:val="nl-BE"/>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FF6600"/>
        <w:sz w:val="20"/>
        <w:szCs w:val="20"/>
        <w:lang w:val="nl-BE"/>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FF6600"/>
        <w:sz w:val="20"/>
        <w:szCs w:val="20"/>
        <w:lang w:val="nl-BE"/>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 w15:restartNumberingAfterBreak="0">
    <w:nsid w:val="0C3D2724"/>
    <w:multiLevelType w:val="hybridMultilevel"/>
    <w:tmpl w:val="877AC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12255225"/>
    <w:multiLevelType w:val="hybridMultilevel"/>
    <w:tmpl w:val="5EAA02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1D266264"/>
    <w:multiLevelType w:val="hybridMultilevel"/>
    <w:tmpl w:val="E4C4B10C"/>
    <w:lvl w:ilvl="0" w:tplc="3E5A6876">
      <w:start w:val="1"/>
      <w:numFmt w:val="bullet"/>
      <w:lvlText w:val="-"/>
      <w:lvlJc w:val="left"/>
      <w:pPr>
        <w:ind w:left="720" w:hanging="360"/>
      </w:pPr>
      <w:rPr>
        <w:rFonts w:ascii="Verdana" w:eastAsia="Times New Roman" w:hAnsi="Verdana" w:cs="Verdan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227758D8"/>
    <w:multiLevelType w:val="hybridMultilevel"/>
    <w:tmpl w:val="18F24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54F1343"/>
    <w:multiLevelType w:val="hybridMultilevel"/>
    <w:tmpl w:val="65FAC6A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2A857766"/>
    <w:multiLevelType w:val="hybridMultilevel"/>
    <w:tmpl w:val="38904F0E"/>
    <w:lvl w:ilvl="0" w:tplc="08130001">
      <w:start w:val="1"/>
      <w:numFmt w:val="bullet"/>
      <w:lvlText w:val=""/>
      <w:lvlJc w:val="left"/>
      <w:pPr>
        <w:ind w:left="723" w:hanging="360"/>
      </w:pPr>
      <w:rPr>
        <w:rFonts w:ascii="Symbol" w:hAnsi="Symbol" w:hint="default"/>
      </w:rPr>
    </w:lvl>
    <w:lvl w:ilvl="1" w:tplc="08130003" w:tentative="1">
      <w:start w:val="1"/>
      <w:numFmt w:val="bullet"/>
      <w:lvlText w:val="o"/>
      <w:lvlJc w:val="left"/>
      <w:pPr>
        <w:ind w:left="1443" w:hanging="360"/>
      </w:pPr>
      <w:rPr>
        <w:rFonts w:ascii="Courier New" w:hAnsi="Courier New" w:cs="Courier New" w:hint="default"/>
      </w:rPr>
    </w:lvl>
    <w:lvl w:ilvl="2" w:tplc="08130005" w:tentative="1">
      <w:start w:val="1"/>
      <w:numFmt w:val="bullet"/>
      <w:lvlText w:val=""/>
      <w:lvlJc w:val="left"/>
      <w:pPr>
        <w:ind w:left="2163" w:hanging="360"/>
      </w:pPr>
      <w:rPr>
        <w:rFonts w:ascii="Wingdings" w:hAnsi="Wingdings" w:hint="default"/>
      </w:rPr>
    </w:lvl>
    <w:lvl w:ilvl="3" w:tplc="08130001" w:tentative="1">
      <w:start w:val="1"/>
      <w:numFmt w:val="bullet"/>
      <w:lvlText w:val=""/>
      <w:lvlJc w:val="left"/>
      <w:pPr>
        <w:ind w:left="2883" w:hanging="360"/>
      </w:pPr>
      <w:rPr>
        <w:rFonts w:ascii="Symbol" w:hAnsi="Symbol" w:hint="default"/>
      </w:rPr>
    </w:lvl>
    <w:lvl w:ilvl="4" w:tplc="08130003" w:tentative="1">
      <w:start w:val="1"/>
      <w:numFmt w:val="bullet"/>
      <w:lvlText w:val="o"/>
      <w:lvlJc w:val="left"/>
      <w:pPr>
        <w:ind w:left="3603" w:hanging="360"/>
      </w:pPr>
      <w:rPr>
        <w:rFonts w:ascii="Courier New" w:hAnsi="Courier New" w:cs="Courier New" w:hint="default"/>
      </w:rPr>
    </w:lvl>
    <w:lvl w:ilvl="5" w:tplc="08130005" w:tentative="1">
      <w:start w:val="1"/>
      <w:numFmt w:val="bullet"/>
      <w:lvlText w:val=""/>
      <w:lvlJc w:val="left"/>
      <w:pPr>
        <w:ind w:left="4323" w:hanging="360"/>
      </w:pPr>
      <w:rPr>
        <w:rFonts w:ascii="Wingdings" w:hAnsi="Wingdings" w:hint="default"/>
      </w:rPr>
    </w:lvl>
    <w:lvl w:ilvl="6" w:tplc="08130001" w:tentative="1">
      <w:start w:val="1"/>
      <w:numFmt w:val="bullet"/>
      <w:lvlText w:val=""/>
      <w:lvlJc w:val="left"/>
      <w:pPr>
        <w:ind w:left="5043" w:hanging="360"/>
      </w:pPr>
      <w:rPr>
        <w:rFonts w:ascii="Symbol" w:hAnsi="Symbol" w:hint="default"/>
      </w:rPr>
    </w:lvl>
    <w:lvl w:ilvl="7" w:tplc="08130003" w:tentative="1">
      <w:start w:val="1"/>
      <w:numFmt w:val="bullet"/>
      <w:lvlText w:val="o"/>
      <w:lvlJc w:val="left"/>
      <w:pPr>
        <w:ind w:left="5763" w:hanging="360"/>
      </w:pPr>
      <w:rPr>
        <w:rFonts w:ascii="Courier New" w:hAnsi="Courier New" w:cs="Courier New" w:hint="default"/>
      </w:rPr>
    </w:lvl>
    <w:lvl w:ilvl="8" w:tplc="08130005" w:tentative="1">
      <w:start w:val="1"/>
      <w:numFmt w:val="bullet"/>
      <w:lvlText w:val=""/>
      <w:lvlJc w:val="left"/>
      <w:pPr>
        <w:ind w:left="6483" w:hanging="360"/>
      </w:pPr>
      <w:rPr>
        <w:rFonts w:ascii="Wingdings" w:hAnsi="Wingdings" w:hint="default"/>
      </w:rPr>
    </w:lvl>
  </w:abstractNum>
  <w:abstractNum w:abstractNumId="24" w15:restartNumberingAfterBreak="0">
    <w:nsid w:val="2D123D73"/>
    <w:multiLevelType w:val="multilevel"/>
    <w:tmpl w:val="00000009"/>
    <w:lvl w:ilvl="0">
      <w:start w:val="1"/>
      <w:numFmt w:val="bullet"/>
      <w:lvlText w:val=""/>
      <w:lvlJc w:val="left"/>
      <w:pPr>
        <w:tabs>
          <w:tab w:val="num" w:pos="720"/>
        </w:tabs>
        <w:ind w:left="720" w:hanging="360"/>
      </w:pPr>
      <w:rPr>
        <w:rFonts w:ascii="Symbol" w:hAnsi="Symbol" w:cs="Symbol"/>
        <w:color w:val="FF6600"/>
        <w:sz w:val="20"/>
        <w:szCs w:val="20"/>
        <w:lang w:val="nl-BE"/>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FF6600"/>
        <w:sz w:val="20"/>
        <w:szCs w:val="20"/>
        <w:lang w:val="nl-BE"/>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FF6600"/>
        <w:sz w:val="20"/>
        <w:szCs w:val="20"/>
        <w:lang w:val="nl-BE"/>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5" w15:restartNumberingAfterBreak="0">
    <w:nsid w:val="33423A13"/>
    <w:multiLevelType w:val="multilevel"/>
    <w:tmpl w:val="69AC622C"/>
    <w:lvl w:ilvl="0">
      <w:start w:val="1"/>
      <w:numFmt w:val="bullet"/>
      <w:lvlText w:val=""/>
      <w:lvlJc w:val="left"/>
      <w:pPr>
        <w:tabs>
          <w:tab w:val="num" w:pos="720"/>
        </w:tabs>
        <w:ind w:left="720" w:hanging="360"/>
      </w:pPr>
      <w:rPr>
        <w:rFonts w:ascii="Symbol" w:hAnsi="Symbol" w:cs="Symbol"/>
        <w:color w:val="FF6600"/>
        <w:sz w:val="20"/>
        <w:szCs w:val="20"/>
        <w:lang w:val="nl-BE"/>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color w:val="FF6600"/>
        <w:sz w:val="20"/>
        <w:szCs w:val="20"/>
        <w:lang w:val="nl-BE"/>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color w:val="FF6600"/>
        <w:sz w:val="20"/>
        <w:szCs w:val="20"/>
        <w:lang w:val="nl-BE"/>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6" w15:restartNumberingAfterBreak="0">
    <w:nsid w:val="38D33A94"/>
    <w:multiLevelType w:val="hybridMultilevel"/>
    <w:tmpl w:val="DA20C1CA"/>
    <w:lvl w:ilvl="0" w:tplc="00000002">
      <w:start w:val="1"/>
      <w:numFmt w:val="bullet"/>
      <w:lvlText w:val=""/>
      <w:lvlJc w:val="left"/>
      <w:pPr>
        <w:ind w:left="720" w:hanging="360"/>
      </w:pPr>
      <w:rPr>
        <w:rFonts w:ascii="Symbol" w:hAnsi="Symbol" w:cs="Symbol"/>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94000FE"/>
    <w:multiLevelType w:val="hybridMultilevel"/>
    <w:tmpl w:val="70DAE0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3CD573F7"/>
    <w:multiLevelType w:val="hybridMultilevel"/>
    <w:tmpl w:val="552AACF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CE4485D"/>
    <w:multiLevelType w:val="hybridMultilevel"/>
    <w:tmpl w:val="B30C81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6DE6B0C"/>
    <w:multiLevelType w:val="hybridMultilevel"/>
    <w:tmpl w:val="D1CE5A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30234EF"/>
    <w:multiLevelType w:val="hybridMultilevel"/>
    <w:tmpl w:val="C3BA4E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71121790"/>
    <w:multiLevelType w:val="hybridMultilevel"/>
    <w:tmpl w:val="5170C6CE"/>
    <w:lvl w:ilvl="0" w:tplc="00000002">
      <w:start w:val="1"/>
      <w:numFmt w:val="bullet"/>
      <w:lvlText w:val=""/>
      <w:lvlJc w:val="left"/>
      <w:pPr>
        <w:ind w:left="1080" w:hanging="360"/>
      </w:pPr>
      <w:rPr>
        <w:rFonts w:ascii="Symbol" w:hAnsi="Symbol" w:cs="Symbol"/>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3" w15:restartNumberingAfterBreak="0">
    <w:nsid w:val="75DA02B6"/>
    <w:multiLevelType w:val="hybridMultilevel"/>
    <w:tmpl w:val="71AC5C32"/>
    <w:lvl w:ilvl="0" w:tplc="00000002">
      <w:start w:val="1"/>
      <w:numFmt w:val="bullet"/>
      <w:lvlText w:val=""/>
      <w:lvlJc w:val="left"/>
      <w:pPr>
        <w:ind w:left="788" w:hanging="360"/>
      </w:pPr>
      <w:rPr>
        <w:rFonts w:ascii="Symbol" w:hAnsi="Symbol" w:cs="Symbol"/>
      </w:rPr>
    </w:lvl>
    <w:lvl w:ilvl="1" w:tplc="08130003" w:tentative="1">
      <w:start w:val="1"/>
      <w:numFmt w:val="bullet"/>
      <w:lvlText w:val="o"/>
      <w:lvlJc w:val="left"/>
      <w:pPr>
        <w:ind w:left="1508" w:hanging="360"/>
      </w:pPr>
      <w:rPr>
        <w:rFonts w:ascii="Courier New" w:hAnsi="Courier New" w:cs="Courier New" w:hint="default"/>
      </w:rPr>
    </w:lvl>
    <w:lvl w:ilvl="2" w:tplc="08130005" w:tentative="1">
      <w:start w:val="1"/>
      <w:numFmt w:val="bullet"/>
      <w:lvlText w:val=""/>
      <w:lvlJc w:val="left"/>
      <w:pPr>
        <w:ind w:left="2228" w:hanging="360"/>
      </w:pPr>
      <w:rPr>
        <w:rFonts w:ascii="Wingdings" w:hAnsi="Wingdings" w:hint="default"/>
      </w:rPr>
    </w:lvl>
    <w:lvl w:ilvl="3" w:tplc="08130001" w:tentative="1">
      <w:start w:val="1"/>
      <w:numFmt w:val="bullet"/>
      <w:lvlText w:val=""/>
      <w:lvlJc w:val="left"/>
      <w:pPr>
        <w:ind w:left="2948" w:hanging="360"/>
      </w:pPr>
      <w:rPr>
        <w:rFonts w:ascii="Symbol" w:hAnsi="Symbol" w:hint="default"/>
      </w:rPr>
    </w:lvl>
    <w:lvl w:ilvl="4" w:tplc="08130003" w:tentative="1">
      <w:start w:val="1"/>
      <w:numFmt w:val="bullet"/>
      <w:lvlText w:val="o"/>
      <w:lvlJc w:val="left"/>
      <w:pPr>
        <w:ind w:left="3668" w:hanging="360"/>
      </w:pPr>
      <w:rPr>
        <w:rFonts w:ascii="Courier New" w:hAnsi="Courier New" w:cs="Courier New" w:hint="default"/>
      </w:rPr>
    </w:lvl>
    <w:lvl w:ilvl="5" w:tplc="08130005" w:tentative="1">
      <w:start w:val="1"/>
      <w:numFmt w:val="bullet"/>
      <w:lvlText w:val=""/>
      <w:lvlJc w:val="left"/>
      <w:pPr>
        <w:ind w:left="4388" w:hanging="360"/>
      </w:pPr>
      <w:rPr>
        <w:rFonts w:ascii="Wingdings" w:hAnsi="Wingdings" w:hint="default"/>
      </w:rPr>
    </w:lvl>
    <w:lvl w:ilvl="6" w:tplc="08130001" w:tentative="1">
      <w:start w:val="1"/>
      <w:numFmt w:val="bullet"/>
      <w:lvlText w:val=""/>
      <w:lvlJc w:val="left"/>
      <w:pPr>
        <w:ind w:left="5108" w:hanging="360"/>
      </w:pPr>
      <w:rPr>
        <w:rFonts w:ascii="Symbol" w:hAnsi="Symbol" w:hint="default"/>
      </w:rPr>
    </w:lvl>
    <w:lvl w:ilvl="7" w:tplc="08130003" w:tentative="1">
      <w:start w:val="1"/>
      <w:numFmt w:val="bullet"/>
      <w:lvlText w:val="o"/>
      <w:lvlJc w:val="left"/>
      <w:pPr>
        <w:ind w:left="5828" w:hanging="360"/>
      </w:pPr>
      <w:rPr>
        <w:rFonts w:ascii="Courier New" w:hAnsi="Courier New" w:cs="Courier New" w:hint="default"/>
      </w:rPr>
    </w:lvl>
    <w:lvl w:ilvl="8" w:tplc="08130005" w:tentative="1">
      <w:start w:val="1"/>
      <w:numFmt w:val="bullet"/>
      <w:lvlText w:val=""/>
      <w:lvlJc w:val="left"/>
      <w:pPr>
        <w:ind w:left="6548" w:hanging="360"/>
      </w:pPr>
      <w:rPr>
        <w:rFonts w:ascii="Wingdings" w:hAnsi="Wingdings" w:hint="default"/>
      </w:rPr>
    </w:lvl>
  </w:abstractNum>
  <w:abstractNum w:abstractNumId="34" w15:restartNumberingAfterBreak="0">
    <w:nsid w:val="7A45061C"/>
    <w:multiLevelType w:val="hybridMultilevel"/>
    <w:tmpl w:val="40488A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7DB263C1"/>
    <w:multiLevelType w:val="hybridMultilevel"/>
    <w:tmpl w:val="3B3034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E3C1697"/>
    <w:multiLevelType w:val="hybridMultilevel"/>
    <w:tmpl w:val="9A1CAA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598952406">
    <w:abstractNumId w:val="0"/>
  </w:num>
  <w:num w:numId="2" w16cid:durableId="1461916470">
    <w:abstractNumId w:val="1"/>
  </w:num>
  <w:num w:numId="3" w16cid:durableId="1364555075">
    <w:abstractNumId w:val="2"/>
  </w:num>
  <w:num w:numId="4" w16cid:durableId="951285696">
    <w:abstractNumId w:val="3"/>
  </w:num>
  <w:num w:numId="5" w16cid:durableId="1084491325">
    <w:abstractNumId w:val="4"/>
  </w:num>
  <w:num w:numId="6" w16cid:durableId="348874159">
    <w:abstractNumId w:val="5"/>
  </w:num>
  <w:num w:numId="7" w16cid:durableId="434058714">
    <w:abstractNumId w:val="6"/>
  </w:num>
  <w:num w:numId="8" w16cid:durableId="1657763934">
    <w:abstractNumId w:val="7"/>
  </w:num>
  <w:num w:numId="9" w16cid:durableId="2114274980">
    <w:abstractNumId w:val="8"/>
  </w:num>
  <w:num w:numId="10" w16cid:durableId="519588091">
    <w:abstractNumId w:val="9"/>
  </w:num>
  <w:num w:numId="11" w16cid:durableId="670764500">
    <w:abstractNumId w:val="10"/>
  </w:num>
  <w:num w:numId="12" w16cid:durableId="158355914">
    <w:abstractNumId w:val="11"/>
  </w:num>
  <w:num w:numId="13" w16cid:durableId="432239747">
    <w:abstractNumId w:val="12"/>
  </w:num>
  <w:num w:numId="14" w16cid:durableId="525482475">
    <w:abstractNumId w:val="13"/>
  </w:num>
  <w:num w:numId="15" w16cid:durableId="597644748">
    <w:abstractNumId w:val="14"/>
  </w:num>
  <w:num w:numId="16" w16cid:durableId="771391434">
    <w:abstractNumId w:val="15"/>
  </w:num>
  <w:num w:numId="17" w16cid:durableId="1763523609">
    <w:abstractNumId w:val="16"/>
  </w:num>
  <w:num w:numId="18" w16cid:durableId="294339014">
    <w:abstractNumId w:val="24"/>
  </w:num>
  <w:num w:numId="19" w16cid:durableId="1428768247">
    <w:abstractNumId w:val="17"/>
  </w:num>
  <w:num w:numId="20" w16cid:durableId="1709332537">
    <w:abstractNumId w:val="32"/>
  </w:num>
  <w:num w:numId="21" w16cid:durableId="1806462318">
    <w:abstractNumId w:val="26"/>
  </w:num>
  <w:num w:numId="22" w16cid:durableId="1296180925">
    <w:abstractNumId w:val="33"/>
  </w:num>
  <w:num w:numId="23" w16cid:durableId="103351779">
    <w:abstractNumId w:val="23"/>
  </w:num>
  <w:num w:numId="24" w16cid:durableId="945113673">
    <w:abstractNumId w:val="21"/>
  </w:num>
  <w:num w:numId="25" w16cid:durableId="832405159">
    <w:abstractNumId w:val="25"/>
  </w:num>
  <w:num w:numId="26" w16cid:durableId="461581582">
    <w:abstractNumId w:val="22"/>
  </w:num>
  <w:num w:numId="27" w16cid:durableId="109133010">
    <w:abstractNumId w:val="18"/>
  </w:num>
  <w:num w:numId="28" w16cid:durableId="346324650">
    <w:abstractNumId w:val="34"/>
  </w:num>
  <w:num w:numId="29" w16cid:durableId="574365469">
    <w:abstractNumId w:val="35"/>
  </w:num>
  <w:num w:numId="30" w16cid:durableId="1716543058">
    <w:abstractNumId w:val="29"/>
  </w:num>
  <w:num w:numId="31" w16cid:durableId="1271087828">
    <w:abstractNumId w:val="31"/>
  </w:num>
  <w:num w:numId="32" w16cid:durableId="502404446">
    <w:abstractNumId w:val="19"/>
  </w:num>
  <w:num w:numId="33" w16cid:durableId="467552090">
    <w:abstractNumId w:val="27"/>
  </w:num>
  <w:num w:numId="34" w16cid:durableId="2098745867">
    <w:abstractNumId w:val="28"/>
  </w:num>
  <w:num w:numId="35" w16cid:durableId="364017601">
    <w:abstractNumId w:val="36"/>
  </w:num>
  <w:num w:numId="36" w16cid:durableId="1909339430">
    <w:abstractNumId w:val="20"/>
  </w:num>
  <w:num w:numId="37" w16cid:durableId="204193288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BB7"/>
    <w:rsid w:val="0000036A"/>
    <w:rsid w:val="00007AA3"/>
    <w:rsid w:val="000361AE"/>
    <w:rsid w:val="000361BC"/>
    <w:rsid w:val="00037DDD"/>
    <w:rsid w:val="00053F73"/>
    <w:rsid w:val="00070DD8"/>
    <w:rsid w:val="00092D25"/>
    <w:rsid w:val="00094518"/>
    <w:rsid w:val="000B31AC"/>
    <w:rsid w:val="000B49B0"/>
    <w:rsid w:val="000C2CD2"/>
    <w:rsid w:val="000C6B9C"/>
    <w:rsid w:val="000E39A3"/>
    <w:rsid w:val="000E7EA3"/>
    <w:rsid w:val="00104CBB"/>
    <w:rsid w:val="001178B3"/>
    <w:rsid w:val="00123BBC"/>
    <w:rsid w:val="0013435F"/>
    <w:rsid w:val="0014135C"/>
    <w:rsid w:val="001461A3"/>
    <w:rsid w:val="001540B4"/>
    <w:rsid w:val="00156C99"/>
    <w:rsid w:val="00167CC5"/>
    <w:rsid w:val="00181064"/>
    <w:rsid w:val="00182BDD"/>
    <w:rsid w:val="00186A7E"/>
    <w:rsid w:val="001A303D"/>
    <w:rsid w:val="001C3191"/>
    <w:rsid w:val="001C6460"/>
    <w:rsid w:val="001D04DE"/>
    <w:rsid w:val="001D2ABA"/>
    <w:rsid w:val="001D766F"/>
    <w:rsid w:val="001E31D3"/>
    <w:rsid w:val="001F192A"/>
    <w:rsid w:val="001F3F5B"/>
    <w:rsid w:val="001F59AC"/>
    <w:rsid w:val="001F6349"/>
    <w:rsid w:val="001F6D28"/>
    <w:rsid w:val="00204580"/>
    <w:rsid w:val="00237B67"/>
    <w:rsid w:val="0025391C"/>
    <w:rsid w:val="00257C1F"/>
    <w:rsid w:val="00271726"/>
    <w:rsid w:val="00294C7B"/>
    <w:rsid w:val="002974E0"/>
    <w:rsid w:val="0029769E"/>
    <w:rsid w:val="002B1F7E"/>
    <w:rsid w:val="002B2ACC"/>
    <w:rsid w:val="002C740E"/>
    <w:rsid w:val="002C7461"/>
    <w:rsid w:val="002C7D49"/>
    <w:rsid w:val="002D3AC3"/>
    <w:rsid w:val="002F06EF"/>
    <w:rsid w:val="002F2E25"/>
    <w:rsid w:val="002F7F9C"/>
    <w:rsid w:val="00311D6F"/>
    <w:rsid w:val="00316233"/>
    <w:rsid w:val="0032650E"/>
    <w:rsid w:val="00332430"/>
    <w:rsid w:val="00334278"/>
    <w:rsid w:val="00334AAD"/>
    <w:rsid w:val="00345137"/>
    <w:rsid w:val="003536CF"/>
    <w:rsid w:val="00355F7F"/>
    <w:rsid w:val="00366576"/>
    <w:rsid w:val="00375116"/>
    <w:rsid w:val="00375A10"/>
    <w:rsid w:val="00380BA5"/>
    <w:rsid w:val="003830F0"/>
    <w:rsid w:val="003A2464"/>
    <w:rsid w:val="003A2CA1"/>
    <w:rsid w:val="003B04EA"/>
    <w:rsid w:val="003B3D11"/>
    <w:rsid w:val="003B5732"/>
    <w:rsid w:val="003C5643"/>
    <w:rsid w:val="003D094E"/>
    <w:rsid w:val="003D4742"/>
    <w:rsid w:val="003D4EC9"/>
    <w:rsid w:val="003D547B"/>
    <w:rsid w:val="003E56DC"/>
    <w:rsid w:val="00413FDD"/>
    <w:rsid w:val="00417A06"/>
    <w:rsid w:val="00420031"/>
    <w:rsid w:val="00447573"/>
    <w:rsid w:val="00451DF8"/>
    <w:rsid w:val="00453110"/>
    <w:rsid w:val="00457A73"/>
    <w:rsid w:val="004725E1"/>
    <w:rsid w:val="004B7AAF"/>
    <w:rsid w:val="004C24D4"/>
    <w:rsid w:val="004C3B7B"/>
    <w:rsid w:val="004E2505"/>
    <w:rsid w:val="004E781F"/>
    <w:rsid w:val="00503847"/>
    <w:rsid w:val="00507517"/>
    <w:rsid w:val="005075AB"/>
    <w:rsid w:val="00510EA8"/>
    <w:rsid w:val="00526DAB"/>
    <w:rsid w:val="005364B8"/>
    <w:rsid w:val="0054422E"/>
    <w:rsid w:val="0055695E"/>
    <w:rsid w:val="00573C15"/>
    <w:rsid w:val="00576310"/>
    <w:rsid w:val="005770FA"/>
    <w:rsid w:val="005933DA"/>
    <w:rsid w:val="00596598"/>
    <w:rsid w:val="005A0E9B"/>
    <w:rsid w:val="005A1899"/>
    <w:rsid w:val="005A1D44"/>
    <w:rsid w:val="005A5040"/>
    <w:rsid w:val="005B1922"/>
    <w:rsid w:val="005B33B9"/>
    <w:rsid w:val="005C641F"/>
    <w:rsid w:val="005D20B0"/>
    <w:rsid w:val="005E59BE"/>
    <w:rsid w:val="005F13FC"/>
    <w:rsid w:val="005F663A"/>
    <w:rsid w:val="0060004F"/>
    <w:rsid w:val="00604424"/>
    <w:rsid w:val="00616222"/>
    <w:rsid w:val="0062394A"/>
    <w:rsid w:val="00624F17"/>
    <w:rsid w:val="00641A3E"/>
    <w:rsid w:val="00650074"/>
    <w:rsid w:val="0065299B"/>
    <w:rsid w:val="00654711"/>
    <w:rsid w:val="00695679"/>
    <w:rsid w:val="006A5C58"/>
    <w:rsid w:val="006A784E"/>
    <w:rsid w:val="006B2789"/>
    <w:rsid w:val="006B46D8"/>
    <w:rsid w:val="006D6BB7"/>
    <w:rsid w:val="006F6EB4"/>
    <w:rsid w:val="00703B45"/>
    <w:rsid w:val="007244CE"/>
    <w:rsid w:val="00725124"/>
    <w:rsid w:val="0072517D"/>
    <w:rsid w:val="00732D92"/>
    <w:rsid w:val="007342F7"/>
    <w:rsid w:val="00735A9C"/>
    <w:rsid w:val="0075380C"/>
    <w:rsid w:val="00753E69"/>
    <w:rsid w:val="00755413"/>
    <w:rsid w:val="0076011F"/>
    <w:rsid w:val="00763D19"/>
    <w:rsid w:val="0076495C"/>
    <w:rsid w:val="007673BB"/>
    <w:rsid w:val="007802F4"/>
    <w:rsid w:val="00786F3C"/>
    <w:rsid w:val="0079019D"/>
    <w:rsid w:val="00795117"/>
    <w:rsid w:val="007B54C1"/>
    <w:rsid w:val="007C5958"/>
    <w:rsid w:val="007D4381"/>
    <w:rsid w:val="007E52D6"/>
    <w:rsid w:val="007F4933"/>
    <w:rsid w:val="008059CA"/>
    <w:rsid w:val="00814A9F"/>
    <w:rsid w:val="0082045E"/>
    <w:rsid w:val="0084023D"/>
    <w:rsid w:val="008476F0"/>
    <w:rsid w:val="0085589E"/>
    <w:rsid w:val="00866C8E"/>
    <w:rsid w:val="008673B6"/>
    <w:rsid w:val="00876674"/>
    <w:rsid w:val="00876CC1"/>
    <w:rsid w:val="00880D68"/>
    <w:rsid w:val="008844A9"/>
    <w:rsid w:val="00894324"/>
    <w:rsid w:val="00897177"/>
    <w:rsid w:val="008A4D39"/>
    <w:rsid w:val="008B67F3"/>
    <w:rsid w:val="008C1ECB"/>
    <w:rsid w:val="008C39E4"/>
    <w:rsid w:val="008D1CD4"/>
    <w:rsid w:val="008E4E1F"/>
    <w:rsid w:val="008F5DBA"/>
    <w:rsid w:val="00900FE1"/>
    <w:rsid w:val="00927B02"/>
    <w:rsid w:val="00937D03"/>
    <w:rsid w:val="009421BD"/>
    <w:rsid w:val="009456CA"/>
    <w:rsid w:val="00970F89"/>
    <w:rsid w:val="00982B30"/>
    <w:rsid w:val="00983EFF"/>
    <w:rsid w:val="00990AEF"/>
    <w:rsid w:val="00996039"/>
    <w:rsid w:val="0099673C"/>
    <w:rsid w:val="009A052C"/>
    <w:rsid w:val="009A719E"/>
    <w:rsid w:val="009B0B46"/>
    <w:rsid w:val="009C5D29"/>
    <w:rsid w:val="009D4810"/>
    <w:rsid w:val="009F468C"/>
    <w:rsid w:val="009F4789"/>
    <w:rsid w:val="00A01679"/>
    <w:rsid w:val="00A342A7"/>
    <w:rsid w:val="00A34E8B"/>
    <w:rsid w:val="00A3635A"/>
    <w:rsid w:val="00A36436"/>
    <w:rsid w:val="00A4299D"/>
    <w:rsid w:val="00A43035"/>
    <w:rsid w:val="00A477CA"/>
    <w:rsid w:val="00A56AD8"/>
    <w:rsid w:val="00A573E7"/>
    <w:rsid w:val="00A706D9"/>
    <w:rsid w:val="00A848A6"/>
    <w:rsid w:val="00A855AB"/>
    <w:rsid w:val="00A9165E"/>
    <w:rsid w:val="00AD2C44"/>
    <w:rsid w:val="00AE38F8"/>
    <w:rsid w:val="00AF57CA"/>
    <w:rsid w:val="00AF587C"/>
    <w:rsid w:val="00AF6FF5"/>
    <w:rsid w:val="00B076B1"/>
    <w:rsid w:val="00B17CD7"/>
    <w:rsid w:val="00B2129C"/>
    <w:rsid w:val="00B26E78"/>
    <w:rsid w:val="00B33684"/>
    <w:rsid w:val="00B35E58"/>
    <w:rsid w:val="00B42E2E"/>
    <w:rsid w:val="00B55F34"/>
    <w:rsid w:val="00B63AFD"/>
    <w:rsid w:val="00B9617F"/>
    <w:rsid w:val="00B96DC3"/>
    <w:rsid w:val="00BA1652"/>
    <w:rsid w:val="00BA5106"/>
    <w:rsid w:val="00BB4EEB"/>
    <w:rsid w:val="00BC266B"/>
    <w:rsid w:val="00BC6444"/>
    <w:rsid w:val="00BD3835"/>
    <w:rsid w:val="00BF01DA"/>
    <w:rsid w:val="00BF37D4"/>
    <w:rsid w:val="00C0283C"/>
    <w:rsid w:val="00C03475"/>
    <w:rsid w:val="00C04111"/>
    <w:rsid w:val="00C05024"/>
    <w:rsid w:val="00C05FAB"/>
    <w:rsid w:val="00C07FA5"/>
    <w:rsid w:val="00C1213B"/>
    <w:rsid w:val="00C21DBA"/>
    <w:rsid w:val="00C31768"/>
    <w:rsid w:val="00C52AC4"/>
    <w:rsid w:val="00C6536A"/>
    <w:rsid w:val="00C75B28"/>
    <w:rsid w:val="00C76E9B"/>
    <w:rsid w:val="00C77D71"/>
    <w:rsid w:val="00C873E7"/>
    <w:rsid w:val="00C91A55"/>
    <w:rsid w:val="00CB156C"/>
    <w:rsid w:val="00CB708C"/>
    <w:rsid w:val="00CD6CFB"/>
    <w:rsid w:val="00CE0D6A"/>
    <w:rsid w:val="00CE273A"/>
    <w:rsid w:val="00CE5AC2"/>
    <w:rsid w:val="00CE77F1"/>
    <w:rsid w:val="00D00B8D"/>
    <w:rsid w:val="00D14E1C"/>
    <w:rsid w:val="00D200D2"/>
    <w:rsid w:val="00D23BFB"/>
    <w:rsid w:val="00D25866"/>
    <w:rsid w:val="00D2726B"/>
    <w:rsid w:val="00D27816"/>
    <w:rsid w:val="00D30EA0"/>
    <w:rsid w:val="00D32D6B"/>
    <w:rsid w:val="00D362FE"/>
    <w:rsid w:val="00D372B8"/>
    <w:rsid w:val="00D400A7"/>
    <w:rsid w:val="00D40DBB"/>
    <w:rsid w:val="00D42084"/>
    <w:rsid w:val="00D525AF"/>
    <w:rsid w:val="00D608E4"/>
    <w:rsid w:val="00D625F5"/>
    <w:rsid w:val="00D657F3"/>
    <w:rsid w:val="00D65B82"/>
    <w:rsid w:val="00D7374F"/>
    <w:rsid w:val="00D74148"/>
    <w:rsid w:val="00D75368"/>
    <w:rsid w:val="00D75888"/>
    <w:rsid w:val="00D86066"/>
    <w:rsid w:val="00D9332E"/>
    <w:rsid w:val="00DA4C83"/>
    <w:rsid w:val="00DA51D6"/>
    <w:rsid w:val="00DB4C1F"/>
    <w:rsid w:val="00DC048F"/>
    <w:rsid w:val="00DC2810"/>
    <w:rsid w:val="00DC3725"/>
    <w:rsid w:val="00DC3DB3"/>
    <w:rsid w:val="00DC588F"/>
    <w:rsid w:val="00DD7692"/>
    <w:rsid w:val="00DE55A0"/>
    <w:rsid w:val="00DF1397"/>
    <w:rsid w:val="00E01357"/>
    <w:rsid w:val="00E0200D"/>
    <w:rsid w:val="00E269F1"/>
    <w:rsid w:val="00E33D8F"/>
    <w:rsid w:val="00E34BAF"/>
    <w:rsid w:val="00E44ACE"/>
    <w:rsid w:val="00E46125"/>
    <w:rsid w:val="00E528EB"/>
    <w:rsid w:val="00E6075B"/>
    <w:rsid w:val="00E73396"/>
    <w:rsid w:val="00E739ED"/>
    <w:rsid w:val="00E75C84"/>
    <w:rsid w:val="00E813AE"/>
    <w:rsid w:val="00E954AB"/>
    <w:rsid w:val="00EA4395"/>
    <w:rsid w:val="00EA5AF3"/>
    <w:rsid w:val="00EB6451"/>
    <w:rsid w:val="00EC3920"/>
    <w:rsid w:val="00ED3883"/>
    <w:rsid w:val="00EE0C69"/>
    <w:rsid w:val="00F0754D"/>
    <w:rsid w:val="00F11474"/>
    <w:rsid w:val="00F4405D"/>
    <w:rsid w:val="00F459C4"/>
    <w:rsid w:val="00F50030"/>
    <w:rsid w:val="00F555C4"/>
    <w:rsid w:val="00F57B70"/>
    <w:rsid w:val="00F65329"/>
    <w:rsid w:val="00F668F8"/>
    <w:rsid w:val="00FA3AD9"/>
    <w:rsid w:val="00FA5221"/>
    <w:rsid w:val="00FC1098"/>
    <w:rsid w:val="00FC3659"/>
    <w:rsid w:val="00FD0E7A"/>
    <w:rsid w:val="00FD2DC8"/>
    <w:rsid w:val="00FE73D6"/>
    <w:rsid w:val="00FF65DC"/>
    <w:rsid w:val="00FF691A"/>
    <w:rsid w:val="12D2EAAA"/>
    <w:rsid w:val="1BBDE502"/>
    <w:rsid w:val="43633531"/>
    <w:rsid w:val="7F03131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6396917"/>
  <w15:chartTrackingRefBased/>
  <w15:docId w15:val="{9A0106AA-E9D7-4872-8246-BB4079DB2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0036A"/>
    <w:pPr>
      <w:suppressAutoHyphens/>
    </w:pPr>
    <w:rPr>
      <w:rFonts w:ascii="Verdana" w:hAnsi="Verdana"/>
      <w:szCs w:val="24"/>
      <w:lang w:val="nl-NL" w:eastAsia="ar-SA"/>
    </w:rPr>
  </w:style>
  <w:style w:type="paragraph" w:styleId="Kop1">
    <w:name w:val="heading 1"/>
    <w:basedOn w:val="Standaard"/>
    <w:next w:val="Standaard"/>
    <w:link w:val="Kop1Char"/>
    <w:uiPriority w:val="9"/>
    <w:qFormat/>
    <w:rsid w:val="00D32D6B"/>
    <w:pPr>
      <w:keepNext/>
      <w:spacing w:before="240" w:after="60"/>
      <w:outlineLvl w:val="0"/>
    </w:pPr>
    <w:rPr>
      <w:rFonts w:asciiTheme="majorHAnsi" w:eastAsiaTheme="majorEastAsia" w:hAnsiTheme="majorHAnsi" w:cstheme="majorBidi"/>
      <w:b/>
      <w:bCs/>
      <w:color w:val="2F5496" w:themeColor="accent1" w:themeShade="BF"/>
      <w:kern w:val="32"/>
      <w:sz w:val="28"/>
      <w:szCs w:val="32"/>
    </w:rPr>
  </w:style>
  <w:style w:type="paragraph" w:styleId="Kop3">
    <w:name w:val="heading 3"/>
    <w:basedOn w:val="Standaard"/>
    <w:next w:val="Plattetekst"/>
    <w:qFormat/>
    <w:pPr>
      <w:numPr>
        <w:ilvl w:val="2"/>
        <w:numId w:val="1"/>
      </w:numPr>
      <w:spacing w:before="280" w:after="280"/>
      <w:outlineLvl w:val="2"/>
    </w:pPr>
    <w:rPr>
      <w:rFonts w:ascii="Arial Unicode MS" w:eastAsia="Arial Unicode MS" w:hAnsi="Arial Unicode MS" w:cs="Arial Unicode MS"/>
      <w:b/>
      <w:bCs/>
      <w:sz w:val="27"/>
      <w:szCs w:val="27"/>
    </w:rPr>
  </w:style>
  <w:style w:type="paragraph" w:styleId="Kop5">
    <w:name w:val="heading 5"/>
    <w:basedOn w:val="Standaard"/>
    <w:next w:val="Standaard"/>
    <w:link w:val="Kop5Char"/>
    <w:uiPriority w:val="9"/>
    <w:semiHidden/>
    <w:unhideWhenUsed/>
    <w:qFormat/>
    <w:rsid w:val="00C1213B"/>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3z0">
    <w:name w:val="WW8Num3z0"/>
    <w:rPr>
      <w:rFonts w:ascii="Symbol" w:hAnsi="Symbol" w:cs="Symbol"/>
      <w:color w:val="FF6600"/>
      <w:sz w:val="20"/>
      <w:szCs w:val="20"/>
      <w:lang w:val="nl-BE"/>
    </w:rPr>
  </w:style>
  <w:style w:type="character" w:customStyle="1" w:styleId="WW8Num4z0">
    <w:name w:val="WW8Num4z0"/>
    <w:rPr>
      <w:rFonts w:ascii="Symbol" w:hAnsi="Symbol" w:cs="Symbol"/>
      <w:lang w:val="nl-BE"/>
    </w:rPr>
  </w:style>
  <w:style w:type="character" w:customStyle="1" w:styleId="WW8Num5z0">
    <w:name w:val="WW8Num5z0"/>
    <w:rPr>
      <w:rFonts w:ascii="Symbol" w:hAnsi="Symbol" w:cs="Symbol"/>
      <w:color w:val="000000"/>
      <w:sz w:val="20"/>
      <w:szCs w:val="20"/>
      <w:lang w:val="nl-BE"/>
    </w:rPr>
  </w:style>
  <w:style w:type="character" w:customStyle="1" w:styleId="WW8Num6z0">
    <w:name w:val="WW8Num6z0"/>
    <w:rPr>
      <w:rFonts w:ascii="Symbol" w:eastAsia="MS Mincho" w:hAnsi="Symbol" w:cs="Symbol"/>
    </w:rPr>
  </w:style>
  <w:style w:type="character" w:customStyle="1" w:styleId="WW8Num6z1">
    <w:name w:val="WW8Num6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8z0">
    <w:name w:val="WW8Num8z0"/>
    <w:rPr>
      <w:rFonts w:ascii="Symbol" w:hAnsi="Symbol" w:cs="Symbol"/>
      <w:color w:val="000000"/>
      <w:sz w:val="20"/>
      <w:szCs w:val="20"/>
      <w:lang w:val="nl-BE"/>
    </w:rPr>
  </w:style>
  <w:style w:type="character" w:customStyle="1" w:styleId="WW8Num8z1">
    <w:name w:val="WW8Num8z1"/>
    <w:rPr>
      <w:rFonts w:ascii="Courier New" w:hAnsi="Courier New" w:cs="Courier New"/>
    </w:rPr>
  </w:style>
  <w:style w:type="character" w:customStyle="1" w:styleId="WW8Num9z0">
    <w:name w:val="WW8Num9z0"/>
    <w:rPr>
      <w:rFonts w:ascii="Symbol" w:hAnsi="Symbol" w:cs="Symbol"/>
      <w:color w:val="FF6600"/>
      <w:sz w:val="20"/>
      <w:szCs w:val="20"/>
      <w:lang w:val="nl-BE"/>
    </w:rPr>
  </w:style>
  <w:style w:type="character" w:customStyle="1" w:styleId="WW8Num9z1">
    <w:name w:val="WW8Num9z1"/>
    <w:rPr>
      <w:rFonts w:ascii="Courier New" w:hAnsi="Courier New" w:cs="Courier New"/>
    </w:rPr>
  </w:style>
  <w:style w:type="character" w:customStyle="1" w:styleId="WW8Num10z0">
    <w:name w:val="WW8Num10z0"/>
    <w:rPr>
      <w:rFonts w:ascii="Symbol" w:hAnsi="Symbol" w:cs="Symbol"/>
      <w:sz w:val="20"/>
      <w:szCs w:val="20"/>
      <w:lang w:val="nl-BE"/>
    </w:rPr>
  </w:style>
  <w:style w:type="character" w:customStyle="1" w:styleId="WW8Num10z1">
    <w:name w:val="WW8Num10z1"/>
    <w:rPr>
      <w:rFonts w:ascii="Courier New" w:hAnsi="Courier New" w:cs="Courier New"/>
    </w:rPr>
  </w:style>
  <w:style w:type="character" w:customStyle="1" w:styleId="WW8Num11z0">
    <w:name w:val="WW8Num11z0"/>
    <w:rPr>
      <w:rFonts w:ascii="Symbol" w:hAnsi="Symbol" w:cs="Symbol"/>
    </w:rPr>
  </w:style>
  <w:style w:type="character" w:customStyle="1" w:styleId="WW8Num11z1">
    <w:name w:val="WW8Num11z1"/>
    <w:rPr>
      <w:rFonts w:ascii="Courier New" w:hAnsi="Courier New" w:cs="Courier New"/>
    </w:rPr>
  </w:style>
  <w:style w:type="character" w:customStyle="1" w:styleId="WW8Num12z0">
    <w:name w:val="WW8Num12z0"/>
    <w:rPr>
      <w:rFonts w:ascii="Symbol" w:hAnsi="Symbol" w:cs="Symbol"/>
      <w:lang w:val="nl-BE"/>
    </w:rPr>
  </w:style>
  <w:style w:type="character" w:customStyle="1" w:styleId="WW8Num12z1">
    <w:name w:val="WW8Num12z1"/>
    <w:rPr>
      <w:rFonts w:ascii="Courier New" w:hAnsi="Courier New" w:cs="Courier New"/>
    </w:rPr>
  </w:style>
  <w:style w:type="character" w:customStyle="1" w:styleId="WW8Num13z0">
    <w:name w:val="WW8Num13z0"/>
    <w:rPr>
      <w:rFonts w:ascii="Wingdings" w:eastAsia="Times New Roman" w:hAnsi="Wingdings" w:cs="Wingdings"/>
      <w:color w:val="000000"/>
      <w:sz w:val="20"/>
      <w:szCs w:val="20"/>
      <w:lang w:val="nl-BE"/>
    </w:rPr>
  </w:style>
  <w:style w:type="character" w:customStyle="1" w:styleId="WW8Num13z1">
    <w:name w:val="WW8Num13z1"/>
    <w:rPr>
      <w:rFonts w:ascii="Courier New" w:hAnsi="Courier New" w:cs="Courier New"/>
    </w:rPr>
  </w:style>
  <w:style w:type="character" w:customStyle="1" w:styleId="WW8Num14z0">
    <w:name w:val="WW8Num14z0"/>
    <w:rPr>
      <w:rFonts w:ascii="Symbol" w:hAnsi="Symbol" w:cs="Symbol"/>
      <w:lang w:val="nl-BE"/>
    </w:rPr>
  </w:style>
  <w:style w:type="character" w:customStyle="1" w:styleId="WW8Num14z1">
    <w:name w:val="WW8Num14z1"/>
    <w:rPr>
      <w:rFonts w:ascii="Courier New" w:hAnsi="Courier New" w:cs="Courier New"/>
    </w:rPr>
  </w:style>
  <w:style w:type="character" w:customStyle="1" w:styleId="WW8Num15z0">
    <w:name w:val="WW8Num15z0"/>
    <w:rPr>
      <w:rFonts w:ascii="Symbol" w:hAnsi="Symbol" w:cs="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Symbol"/>
    </w:rPr>
  </w:style>
  <w:style w:type="character" w:customStyle="1" w:styleId="WW8Num17z0">
    <w:name w:val="WW8Num17z0"/>
    <w:rPr>
      <w:rFonts w:ascii="Symbol" w:hAnsi="Symbol" w:cs="Symbol"/>
      <w:lang w:val="nl-BE"/>
    </w:rPr>
  </w:style>
  <w:style w:type="character" w:customStyle="1" w:styleId="WW8Num16z1">
    <w:name w:val="WW8Num16z1"/>
    <w:rPr>
      <w:rFonts w:ascii="Courier New" w:hAnsi="Courier New" w:cs="Courier New"/>
    </w:rPr>
  </w:style>
  <w:style w:type="character" w:customStyle="1" w:styleId="WW8Num17z1">
    <w:name w:val="WW8Num17z1"/>
    <w:rPr>
      <w:rFonts w:ascii="Courier New" w:hAnsi="Courier New" w:cs="Courier New"/>
    </w:rPr>
  </w:style>
  <w:style w:type="character" w:customStyle="1" w:styleId="WW8Num18z0">
    <w:name w:val="WW8Num18z0"/>
    <w:rPr>
      <w:rFonts w:ascii="Symbol" w:hAnsi="Symbol" w:cs="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hint="default"/>
    </w:rPr>
  </w:style>
  <w:style w:type="character" w:customStyle="1" w:styleId="WW8Num19z0">
    <w:name w:val="WW8Num19z0"/>
    <w:rPr>
      <w:rFonts w:ascii="Symbol" w:hAnsi="Symbol" w:cs="Symbol"/>
      <w:lang w:val="nl-BE"/>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hint="default"/>
    </w:rPr>
  </w:style>
  <w:style w:type="character" w:customStyle="1" w:styleId="Standaardalinea-lettertype1">
    <w:name w:val="Standaardalinea-lettertype1"/>
  </w:style>
  <w:style w:type="character" w:customStyle="1" w:styleId="DefaultParagraphFont1">
    <w:name w:val="Default Paragraph Fon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2">
    <w:name w:val="WW8Num6z2"/>
    <w:rPr>
      <w:rFonts w:ascii="Wingdings" w:hAnsi="Wingdings" w:cs="Wingdings"/>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2">
    <w:name w:val="WW8Num8z2"/>
    <w:rPr>
      <w:rFonts w:ascii="Wingdings" w:hAnsi="Wingdings" w:cs="Wingdings"/>
    </w:rPr>
  </w:style>
  <w:style w:type="character" w:customStyle="1" w:styleId="WW8Num9z2">
    <w:name w:val="WW8Num9z2"/>
    <w:rPr>
      <w:rFonts w:ascii="Wingdings" w:hAnsi="Wingdings" w:cs="Wingdings"/>
    </w:rPr>
  </w:style>
  <w:style w:type="character" w:customStyle="1" w:styleId="WW8Num10z2">
    <w:name w:val="WW8Num10z2"/>
    <w:rPr>
      <w:rFonts w:ascii="Wingdings" w:hAnsi="Wingdings" w:cs="Wingdings"/>
    </w:rPr>
  </w:style>
  <w:style w:type="character" w:customStyle="1" w:styleId="WW8Num11z2">
    <w:name w:val="WW8Num11z2"/>
    <w:rPr>
      <w:rFonts w:ascii="Wingdings" w:hAnsi="Wingdings" w:cs="Wingdings"/>
    </w:rPr>
  </w:style>
  <w:style w:type="character" w:customStyle="1" w:styleId="WW8Num12z2">
    <w:name w:val="WW8Num12z2"/>
    <w:rPr>
      <w:rFonts w:ascii="Wingdings" w:hAnsi="Wingdings" w:cs="Wingdings"/>
    </w:rPr>
  </w:style>
  <w:style w:type="character" w:customStyle="1" w:styleId="WW8Num13z2">
    <w:name w:val="WW8Num13z2"/>
    <w:rPr>
      <w:rFonts w:ascii="Wingdings" w:hAnsi="Wingdings" w:cs="Wingdings"/>
    </w:rPr>
  </w:style>
  <w:style w:type="character" w:customStyle="1" w:styleId="WW8Num13z3">
    <w:name w:val="WW8Num13z3"/>
    <w:rPr>
      <w:rFonts w:ascii="Symbol" w:hAnsi="Symbol" w:cs="Symbol"/>
    </w:rPr>
  </w:style>
  <w:style w:type="character" w:customStyle="1" w:styleId="WW8Num14z2">
    <w:name w:val="WW8Num14z2"/>
    <w:rPr>
      <w:rFonts w:ascii="Wingdings" w:hAnsi="Wingdings" w:cs="Wingdings"/>
    </w:rPr>
  </w:style>
  <w:style w:type="character" w:customStyle="1" w:styleId="WW8Num15z2">
    <w:name w:val="WW8Num15z2"/>
    <w:rPr>
      <w:rFonts w:ascii="Arial" w:eastAsia="Times New Roman" w:hAnsi="Arial" w:cs="Arial"/>
    </w:rPr>
  </w:style>
  <w:style w:type="character" w:customStyle="1" w:styleId="WW8Num15z4">
    <w:name w:val="WW8Num15z4"/>
    <w:rPr>
      <w:rFonts w:ascii="Courier New" w:hAnsi="Courier New" w:cs="Courier New"/>
    </w:rPr>
  </w:style>
  <w:style w:type="character" w:customStyle="1" w:styleId="WW8Num15z5">
    <w:name w:val="WW8Num15z5"/>
    <w:rPr>
      <w:rFonts w:ascii="Wingdings" w:hAnsi="Wingdings" w:cs="Wingdings"/>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1z0">
    <w:name w:val="WW8Num21z0"/>
    <w:rPr>
      <w:rFonts w:ascii="Symbol" w:hAnsi="Symbol" w:cs="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Symbol" w:hAnsi="Symbol" w:cs="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Policepardfaut">
    <w:name w:val="Police par défaut"/>
  </w:style>
  <w:style w:type="character" w:styleId="Hyperlink">
    <w:name w:val="Hyperlink"/>
    <w:rPr>
      <w:color w:val="0000FF"/>
      <w:u w:val="single"/>
    </w:rPr>
  </w:style>
  <w:style w:type="character" w:styleId="Zwaar">
    <w:name w:val="Strong"/>
    <w:qFormat/>
    <w:rPr>
      <w:b/>
      <w:bCs/>
    </w:rPr>
  </w:style>
  <w:style w:type="character" w:customStyle="1" w:styleId="Opsommingstekens">
    <w:name w:val="Opsommingstekens"/>
    <w:rPr>
      <w:rFonts w:ascii="OpenSymbol" w:eastAsia="OpenSymbol" w:hAnsi="OpenSymbol" w:cs="OpenSymbol"/>
    </w:rPr>
  </w:style>
  <w:style w:type="paragraph" w:customStyle="1" w:styleId="Kop">
    <w:name w:val="Kop"/>
    <w:basedOn w:val="Standaard"/>
    <w:next w:val="Plattetekst"/>
    <w:pPr>
      <w:keepNext/>
      <w:spacing w:before="240" w:after="120"/>
    </w:pPr>
    <w:rPr>
      <w:rFonts w:ascii="Arial" w:eastAsia="SimSun" w:hAnsi="Arial" w:cs="Mangal"/>
      <w:sz w:val="28"/>
      <w:szCs w:val="28"/>
    </w:rPr>
  </w:style>
  <w:style w:type="paragraph" w:styleId="Plattetekst">
    <w:name w:val="Body Text"/>
    <w:basedOn w:val="Standaard"/>
    <w:pPr>
      <w:tabs>
        <w:tab w:val="left" w:pos="5120"/>
      </w:tabs>
      <w:spacing w:line="280" w:lineRule="exact"/>
      <w:ind w:right="72"/>
      <w:jc w:val="both"/>
    </w:pPr>
    <w:rPr>
      <w:rFonts w:ascii="Arial" w:hAnsi="Arial" w:cs="Arial"/>
      <w:bCs/>
    </w:rPr>
  </w:style>
  <w:style w:type="paragraph" w:styleId="Lijst">
    <w:name w:val="List"/>
    <w:basedOn w:val="Plattetekst"/>
    <w:rPr>
      <w:rFonts w:cs="Mangal"/>
    </w:rPr>
  </w:style>
  <w:style w:type="paragraph" w:customStyle="1" w:styleId="Bijschrift1">
    <w:name w:val="Bijschrift1"/>
    <w:basedOn w:val="Standaard"/>
    <w:pPr>
      <w:suppressLineNumbers/>
      <w:spacing w:before="120" w:after="120"/>
    </w:pPr>
    <w:rPr>
      <w:rFonts w:cs="Mangal"/>
      <w:i/>
      <w:iCs/>
    </w:rPr>
  </w:style>
  <w:style w:type="paragraph" w:customStyle="1" w:styleId="Index">
    <w:name w:val="Index"/>
    <w:basedOn w:val="Standaard"/>
    <w:pPr>
      <w:suppressLineNumbers/>
    </w:pPr>
    <w:rPr>
      <w:rFonts w:cs="Mangal"/>
    </w:rPr>
  </w:style>
  <w:style w:type="paragraph" w:customStyle="1" w:styleId="Normaalweb1">
    <w:name w:val="Normaal (web)1"/>
    <w:basedOn w:val="Standaard"/>
    <w:pPr>
      <w:spacing w:before="280" w:after="280"/>
    </w:pPr>
    <w:rPr>
      <w:rFonts w:ascii="Arial Unicode MS" w:hAnsi="Arial Unicode MS" w:cs="Arial Unicode MS"/>
    </w:rPr>
  </w:style>
  <w:style w:type="paragraph" w:customStyle="1" w:styleId="Corpsdetexte3">
    <w:name w:val="Corps de texte 3"/>
    <w:basedOn w:val="Standaard"/>
    <w:pPr>
      <w:spacing w:line="360" w:lineRule="auto"/>
    </w:pPr>
    <w:rPr>
      <w:rFonts w:ascii="Arial" w:hAnsi="Arial" w:cs="Arial"/>
    </w:rPr>
  </w:style>
  <w:style w:type="paragraph" w:customStyle="1" w:styleId="Corpsdetexte2">
    <w:name w:val="Corps de texte 2"/>
    <w:basedOn w:val="Standaard"/>
    <w:pPr>
      <w:spacing w:line="280" w:lineRule="exact"/>
      <w:ind w:right="72"/>
    </w:pPr>
    <w:rPr>
      <w:rFonts w:ascii="Arial" w:hAnsi="Arial" w:cs="Arial"/>
    </w:rPr>
  </w:style>
  <w:style w:type="paragraph" w:styleId="Plattetekstinspringen">
    <w:name w:val="Body Text Indent"/>
    <w:basedOn w:val="Standaard"/>
    <w:pPr>
      <w:spacing w:after="120"/>
      <w:ind w:left="283"/>
    </w:pPr>
  </w:style>
  <w:style w:type="paragraph" w:customStyle="1" w:styleId="Geenafstand1">
    <w:name w:val="Geen afstand1"/>
    <w:pPr>
      <w:suppressAutoHyphens/>
    </w:pPr>
    <w:rPr>
      <w:rFonts w:eastAsia="Arial"/>
      <w:sz w:val="24"/>
      <w:szCs w:val="24"/>
      <w:lang w:val="nl-NL" w:eastAsia="ar-SA"/>
    </w:rPr>
  </w:style>
  <w:style w:type="paragraph" w:customStyle="1" w:styleId="Frame-inhoud">
    <w:name w:val="Frame-inhoud"/>
    <w:basedOn w:val="Plattetekst"/>
  </w:style>
  <w:style w:type="paragraph" w:customStyle="1" w:styleId="Inhoudtabel">
    <w:name w:val="Inhoud tabel"/>
    <w:basedOn w:val="Standaard"/>
    <w:pPr>
      <w:suppressLineNumbers/>
    </w:pPr>
  </w:style>
  <w:style w:type="paragraph" w:customStyle="1" w:styleId="Tabelkop">
    <w:name w:val="Tabelkop"/>
    <w:basedOn w:val="Inhoudtabel"/>
    <w:pPr>
      <w:jc w:val="center"/>
    </w:pPr>
    <w:rPr>
      <w:b/>
      <w:bCs/>
    </w:rPr>
  </w:style>
  <w:style w:type="paragraph" w:customStyle="1" w:styleId="HorizontalLine">
    <w:name w:val="Horizontal Line"/>
    <w:basedOn w:val="Standaard"/>
    <w:next w:val="Plattetekst"/>
    <w:pPr>
      <w:suppressLineNumbers/>
      <w:pBdr>
        <w:bottom w:val="double" w:sz="1" w:space="0" w:color="808080"/>
      </w:pBdr>
      <w:spacing w:after="283"/>
    </w:pPr>
    <w:rPr>
      <w:sz w:val="12"/>
      <w:szCs w:val="12"/>
    </w:rPr>
  </w:style>
  <w:style w:type="character" w:customStyle="1" w:styleId="Kop1Char">
    <w:name w:val="Kop 1 Char"/>
    <w:basedOn w:val="Standaardalinea-lettertype"/>
    <w:link w:val="Kop1"/>
    <w:uiPriority w:val="9"/>
    <w:rsid w:val="00D32D6B"/>
    <w:rPr>
      <w:rFonts w:asciiTheme="majorHAnsi" w:eastAsiaTheme="majorEastAsia" w:hAnsiTheme="majorHAnsi" w:cstheme="majorBidi"/>
      <w:b/>
      <w:bCs/>
      <w:color w:val="2F5496" w:themeColor="accent1" w:themeShade="BF"/>
      <w:kern w:val="32"/>
      <w:sz w:val="28"/>
      <w:szCs w:val="32"/>
      <w:lang w:val="nl-NL" w:eastAsia="ar-SA"/>
    </w:rPr>
  </w:style>
  <w:style w:type="paragraph" w:styleId="Titel">
    <w:name w:val="Title"/>
    <w:basedOn w:val="Standaard"/>
    <w:next w:val="Standaard"/>
    <w:link w:val="TitelChar"/>
    <w:uiPriority w:val="10"/>
    <w:qFormat/>
    <w:rsid w:val="009421BD"/>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Char">
    <w:name w:val="Titel Char"/>
    <w:basedOn w:val="Standaardalinea-lettertype"/>
    <w:link w:val="Titel"/>
    <w:uiPriority w:val="10"/>
    <w:rsid w:val="009421BD"/>
    <w:rPr>
      <w:rFonts w:asciiTheme="majorHAnsi" w:eastAsiaTheme="majorEastAsia" w:hAnsiTheme="majorHAnsi" w:cstheme="majorBidi"/>
      <w:b/>
      <w:bCs/>
      <w:kern w:val="28"/>
      <w:sz w:val="32"/>
      <w:szCs w:val="32"/>
      <w:lang w:val="nl-NL" w:eastAsia="ar-SA"/>
    </w:rPr>
  </w:style>
  <w:style w:type="character" w:styleId="Onopgelostemelding">
    <w:name w:val="Unresolved Mention"/>
    <w:basedOn w:val="Standaardalinea-lettertype"/>
    <w:uiPriority w:val="99"/>
    <w:semiHidden/>
    <w:unhideWhenUsed/>
    <w:rsid w:val="009421BD"/>
    <w:rPr>
      <w:color w:val="605E5C"/>
      <w:shd w:val="clear" w:color="auto" w:fill="E1DFDD"/>
    </w:rPr>
  </w:style>
  <w:style w:type="paragraph" w:styleId="Ondertitel">
    <w:name w:val="Subtitle"/>
    <w:basedOn w:val="Standaard"/>
    <w:next w:val="Standaard"/>
    <w:link w:val="OndertitelChar"/>
    <w:uiPriority w:val="11"/>
    <w:qFormat/>
    <w:rsid w:val="008476F0"/>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OndertitelChar">
    <w:name w:val="Ondertitel Char"/>
    <w:basedOn w:val="Standaardalinea-lettertype"/>
    <w:link w:val="Ondertitel"/>
    <w:uiPriority w:val="11"/>
    <w:rsid w:val="008476F0"/>
    <w:rPr>
      <w:rFonts w:asciiTheme="minorHAnsi" w:eastAsiaTheme="minorEastAsia" w:hAnsiTheme="minorHAnsi" w:cstheme="minorBidi"/>
      <w:color w:val="5A5A5A" w:themeColor="text1" w:themeTint="A5"/>
      <w:spacing w:val="15"/>
      <w:sz w:val="22"/>
      <w:szCs w:val="22"/>
      <w:lang w:val="nl-NL" w:eastAsia="ar-SA"/>
    </w:rPr>
  </w:style>
  <w:style w:type="paragraph" w:styleId="Lijstalinea">
    <w:name w:val="List Paragraph"/>
    <w:basedOn w:val="Standaard"/>
    <w:uiPriority w:val="34"/>
    <w:qFormat/>
    <w:rsid w:val="005A1899"/>
    <w:pPr>
      <w:ind w:left="720"/>
      <w:contextualSpacing/>
    </w:pPr>
  </w:style>
  <w:style w:type="table" w:styleId="Tabelraster">
    <w:name w:val="Table Grid"/>
    <w:basedOn w:val="Standaardtabel"/>
    <w:uiPriority w:val="39"/>
    <w:rsid w:val="00A36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668F8"/>
    <w:pPr>
      <w:tabs>
        <w:tab w:val="center" w:pos="4536"/>
        <w:tab w:val="right" w:pos="9072"/>
      </w:tabs>
    </w:pPr>
  </w:style>
  <w:style w:type="character" w:customStyle="1" w:styleId="KoptekstChar">
    <w:name w:val="Koptekst Char"/>
    <w:basedOn w:val="Standaardalinea-lettertype"/>
    <w:link w:val="Koptekst"/>
    <w:uiPriority w:val="99"/>
    <w:rsid w:val="00F668F8"/>
    <w:rPr>
      <w:rFonts w:ascii="Verdana" w:hAnsi="Verdana"/>
      <w:sz w:val="22"/>
      <w:szCs w:val="24"/>
      <w:lang w:val="nl-NL" w:eastAsia="ar-SA"/>
    </w:rPr>
  </w:style>
  <w:style w:type="paragraph" w:styleId="Voettekst">
    <w:name w:val="footer"/>
    <w:basedOn w:val="Standaard"/>
    <w:link w:val="VoettekstChar"/>
    <w:uiPriority w:val="99"/>
    <w:unhideWhenUsed/>
    <w:rsid w:val="00F668F8"/>
    <w:pPr>
      <w:tabs>
        <w:tab w:val="center" w:pos="4536"/>
        <w:tab w:val="right" w:pos="9072"/>
      </w:tabs>
    </w:pPr>
  </w:style>
  <w:style w:type="character" w:customStyle="1" w:styleId="VoettekstChar">
    <w:name w:val="Voettekst Char"/>
    <w:basedOn w:val="Standaardalinea-lettertype"/>
    <w:link w:val="Voettekst"/>
    <w:uiPriority w:val="99"/>
    <w:rsid w:val="00F668F8"/>
    <w:rPr>
      <w:rFonts w:ascii="Verdana" w:hAnsi="Verdana"/>
      <w:sz w:val="22"/>
      <w:szCs w:val="24"/>
      <w:lang w:val="nl-NL" w:eastAsia="ar-SA"/>
    </w:rPr>
  </w:style>
  <w:style w:type="character" w:customStyle="1" w:styleId="Kop5Char">
    <w:name w:val="Kop 5 Char"/>
    <w:basedOn w:val="Standaardalinea-lettertype"/>
    <w:link w:val="Kop5"/>
    <w:uiPriority w:val="9"/>
    <w:semiHidden/>
    <w:rsid w:val="00C1213B"/>
    <w:rPr>
      <w:rFonts w:asciiTheme="majorHAnsi" w:eastAsiaTheme="majorEastAsia" w:hAnsiTheme="majorHAnsi" w:cstheme="majorBidi"/>
      <w:color w:val="2F5496" w:themeColor="accent1" w:themeShade="BF"/>
      <w:sz w:val="22"/>
      <w:szCs w:val="24"/>
      <w:lang w:val="nl-NL" w:eastAsia="ar-SA"/>
    </w:rPr>
  </w:style>
  <w:style w:type="character" w:customStyle="1" w:styleId="fontstyle01">
    <w:name w:val="fontstyle01"/>
    <w:basedOn w:val="Standaardalinea-lettertype"/>
    <w:rsid w:val="00BC6444"/>
    <w:rPr>
      <w:rFonts w:ascii="Calibri-Light" w:hAnsi="Calibri-Light" w:hint="default"/>
      <w:b w:val="0"/>
      <w:bCs w:val="0"/>
      <w:i w:val="0"/>
      <w:iCs w:val="0"/>
      <w:color w:val="2F5496"/>
      <w:sz w:val="28"/>
      <w:szCs w:val="28"/>
    </w:rPr>
  </w:style>
  <w:style w:type="character" w:customStyle="1" w:styleId="fontstyle21">
    <w:name w:val="fontstyle21"/>
    <w:basedOn w:val="Standaardalinea-lettertype"/>
    <w:rsid w:val="00BC6444"/>
    <w:rPr>
      <w:rFonts w:ascii="Verdana" w:hAnsi="Verdana" w:hint="default"/>
      <w:b w:val="0"/>
      <w:bCs w:val="0"/>
      <w:i w:val="0"/>
      <w:iCs w:val="0"/>
      <w:color w:val="000000"/>
      <w:sz w:val="20"/>
      <w:szCs w:val="20"/>
    </w:rPr>
  </w:style>
  <w:style w:type="character" w:customStyle="1" w:styleId="fontstyle31">
    <w:name w:val="fontstyle31"/>
    <w:basedOn w:val="Standaardalinea-lettertype"/>
    <w:rsid w:val="00BC6444"/>
    <w:rPr>
      <w:rFonts w:ascii="SymbolMT" w:hAnsi="SymbolMT" w:hint="default"/>
      <w:b w:val="0"/>
      <w:bCs w:val="0"/>
      <w:i w:val="0"/>
      <w:iCs w:val="0"/>
      <w:color w:val="FF6600"/>
      <w:sz w:val="20"/>
      <w:szCs w:val="20"/>
    </w:rPr>
  </w:style>
  <w:style w:type="paragraph" w:styleId="Bijschrift">
    <w:name w:val="caption"/>
    <w:basedOn w:val="Standaard"/>
    <w:next w:val="Standaard"/>
    <w:uiPriority w:val="35"/>
    <w:unhideWhenUsed/>
    <w:qFormat/>
    <w:rsid w:val="006A5C58"/>
    <w:pPr>
      <w:spacing w:after="200"/>
    </w:pPr>
    <w:rPr>
      <w:i/>
      <w:iCs/>
      <w:color w:val="44546A" w:themeColor="text2"/>
      <w:sz w:val="18"/>
      <w:szCs w:val="18"/>
    </w:rPr>
  </w:style>
  <w:style w:type="character" w:styleId="GevolgdeHyperlink">
    <w:name w:val="FollowedHyperlink"/>
    <w:basedOn w:val="Standaardalinea-lettertype"/>
    <w:uiPriority w:val="99"/>
    <w:semiHidden/>
    <w:unhideWhenUsed/>
    <w:rsid w:val="00DB4C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art@b-kairos.b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m.sluyts@klimenbergsportfederatie.b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klimenbergsportfederatie.be/" TargetMode="External"/><Relationship Id="rId4" Type="http://schemas.openxmlformats.org/officeDocument/2006/relationships/settings" Target="settings.xml"/><Relationship Id="rId9" Type="http://schemas.openxmlformats.org/officeDocument/2006/relationships/hyperlink" Target="https://www.camping-falkleymuehle.de/"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6F2B6-1F92-46CA-ACE8-2D52FE246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1050</Words>
  <Characters>5777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Technische Fiche</vt:lpstr>
    </vt:vector>
  </TitlesOfParts>
  <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Technische Fiche</dc:title>
  <dc:subject/>
  <dc:creator>user</dc:creator>
  <cp:keywords/>
  <cp:lastModifiedBy>Bart Smets</cp:lastModifiedBy>
  <cp:revision>5</cp:revision>
  <cp:lastPrinted>2020-10-30T11:49:00Z</cp:lastPrinted>
  <dcterms:created xsi:type="dcterms:W3CDTF">2023-11-20T10:08:00Z</dcterms:created>
  <dcterms:modified xsi:type="dcterms:W3CDTF">2023-11-24T14:42:00Z</dcterms:modified>
</cp:coreProperties>
</file>